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9DBCF" w14:textId="76809471" w:rsidR="00B4233C" w:rsidRPr="00B4233C" w:rsidRDefault="00B4233C" w:rsidP="00A60A96">
      <w:pPr>
        <w:rPr>
          <w:rFonts w:ascii="Arial Narrow" w:hAnsi="Arial Narrow" w:cs="Arial"/>
          <w:color w:val="403152" w:themeColor="accent4" w:themeShade="80"/>
          <w:sz w:val="40"/>
          <w:u w:val="single"/>
        </w:rPr>
      </w:pPr>
      <w:bookmarkStart w:id="0" w:name="_Hlk521862256"/>
      <w:r w:rsidRPr="00B4233C">
        <w:rPr>
          <w:rFonts w:ascii="Arial Narrow" w:hAnsi="Arial Narrow" w:cs="Arial"/>
          <w:color w:val="403152" w:themeColor="accent4" w:themeShade="80"/>
          <w:sz w:val="40"/>
          <w:u w:val="single"/>
        </w:rPr>
        <w:t xml:space="preserve">Adnan </w:t>
      </w:r>
      <w:r w:rsidR="00A6075F">
        <w:rPr>
          <w:rFonts w:ascii="Arial Narrow" w:hAnsi="Arial Narrow" w:cs="Arial"/>
          <w:color w:val="403152" w:themeColor="accent4" w:themeShade="80"/>
          <w:sz w:val="40"/>
          <w:u w:val="single"/>
        </w:rPr>
        <w:t xml:space="preserve">S </w:t>
      </w:r>
      <w:r w:rsidRPr="00B4233C">
        <w:rPr>
          <w:rFonts w:ascii="Arial Narrow" w:hAnsi="Arial Narrow" w:cs="Arial"/>
          <w:color w:val="403152" w:themeColor="accent4" w:themeShade="80"/>
          <w:sz w:val="40"/>
          <w:u w:val="single"/>
        </w:rPr>
        <w:t>Mohamed</w:t>
      </w:r>
    </w:p>
    <w:p w14:paraId="48585885" w14:textId="479C9CB9" w:rsidR="001867A4" w:rsidRPr="00B4233C" w:rsidRDefault="001867A4" w:rsidP="00A60A96">
      <w:pPr>
        <w:rPr>
          <w:rFonts w:ascii="Arial Narrow" w:hAnsi="Arial Narrow" w:cs="Arial"/>
        </w:rPr>
      </w:pPr>
      <w:r w:rsidRPr="00B4233C">
        <w:rPr>
          <w:rFonts w:ascii="Arial Narrow" w:hAnsi="Arial Narrow" w:cs="Arial"/>
        </w:rPr>
        <w:t>Address</w:t>
      </w:r>
      <w:r w:rsidR="007452C2" w:rsidRPr="00B4233C">
        <w:rPr>
          <w:rFonts w:ascii="Arial Narrow" w:hAnsi="Arial Narrow" w:cs="Arial"/>
        </w:rPr>
        <w:t xml:space="preserve">: </w:t>
      </w:r>
      <w:r w:rsidR="009B3E57">
        <w:rPr>
          <w:rFonts w:ascii="Arial Narrow" w:hAnsi="Arial Narrow" w:cs="Arial"/>
        </w:rPr>
        <w:t>Sheffield, South Yorkshire</w:t>
      </w:r>
      <w:r w:rsidR="004C74DD" w:rsidRPr="00B4233C">
        <w:rPr>
          <w:rFonts w:ascii="Arial Narrow" w:hAnsi="Arial Narrow" w:cs="Arial"/>
        </w:rPr>
        <w:t>•</w:t>
      </w:r>
    </w:p>
    <w:p w14:paraId="0048C57B" w14:textId="062A01C1" w:rsidR="001867A4" w:rsidRPr="00B4233C" w:rsidRDefault="004C74DD" w:rsidP="00C61DDC">
      <w:pPr>
        <w:rPr>
          <w:rFonts w:ascii="Arial Narrow" w:hAnsi="Arial Narrow" w:cs="Arial"/>
        </w:rPr>
      </w:pPr>
      <w:r w:rsidRPr="00B4233C">
        <w:rPr>
          <w:rFonts w:ascii="Arial Narrow" w:hAnsi="Arial Narrow" w:cs="Arial"/>
        </w:rPr>
        <w:t xml:space="preserve">Phone number: </w:t>
      </w:r>
      <w:r w:rsidR="008D755D" w:rsidRPr="00B4233C">
        <w:rPr>
          <w:rFonts w:ascii="Arial Narrow" w:hAnsi="Arial Narrow" w:cs="Arial"/>
        </w:rPr>
        <w:t>+447</w:t>
      </w:r>
      <w:r w:rsidR="00C61DDC" w:rsidRPr="00B4233C">
        <w:rPr>
          <w:rFonts w:ascii="Arial Narrow" w:hAnsi="Arial Narrow" w:cs="Arial"/>
        </w:rPr>
        <w:t>718159452</w:t>
      </w:r>
      <w:r w:rsidR="0093695C" w:rsidRPr="00B4233C">
        <w:rPr>
          <w:rFonts w:ascii="Arial Narrow" w:hAnsi="Arial Narrow" w:cs="Arial"/>
        </w:rPr>
        <w:t xml:space="preserve"> </w:t>
      </w:r>
      <w:r w:rsidR="008D755D" w:rsidRPr="00B4233C">
        <w:rPr>
          <w:rFonts w:ascii="Arial Narrow" w:hAnsi="Arial Narrow" w:cs="Arial"/>
        </w:rPr>
        <w:t xml:space="preserve">• Email address: </w:t>
      </w:r>
      <w:r w:rsidR="009B3E57">
        <w:rPr>
          <w:rFonts w:ascii="Arial Narrow" w:hAnsi="Arial Narrow" w:cs="Arial"/>
        </w:rPr>
        <w:t>admohamed56@gmail.com</w:t>
      </w:r>
    </w:p>
    <w:p w14:paraId="02CCB4A9" w14:textId="23757F2B" w:rsidR="004666E3" w:rsidRPr="00B4233C" w:rsidRDefault="004666E3" w:rsidP="006F08C0">
      <w:pPr>
        <w:jc w:val="left"/>
        <w:rPr>
          <w:rFonts w:ascii="Arial Narrow" w:hAnsi="Arial Narrow" w:cs="Arial"/>
          <w:sz w:val="20"/>
        </w:rPr>
      </w:pPr>
    </w:p>
    <w:p w14:paraId="446C9623" w14:textId="22A4AFD7" w:rsidR="00E27B42" w:rsidRPr="00B4233C" w:rsidRDefault="00E27B42" w:rsidP="00E27B42">
      <w:pPr>
        <w:pStyle w:val="titleparagraph"/>
        <w:rPr>
          <w:rFonts w:ascii="Arial Narrow" w:hAnsi="Arial Narrow" w:cstheme="minorHAnsi"/>
          <w:b w:val="0"/>
          <w:iCs w:val="0"/>
          <w:color w:val="403152" w:themeColor="accent4" w:themeShade="80"/>
          <w:sz w:val="24"/>
          <w:szCs w:val="24"/>
        </w:rPr>
      </w:pPr>
      <w:r w:rsidRPr="00B4233C">
        <w:rPr>
          <w:rFonts w:ascii="Arial Narrow" w:hAnsi="Arial Narrow" w:cstheme="minorHAnsi"/>
          <w:b w:val="0"/>
          <w:iCs w:val="0"/>
          <w:color w:val="403152" w:themeColor="accent4" w:themeShade="80"/>
          <w:sz w:val="24"/>
          <w:szCs w:val="24"/>
        </w:rPr>
        <w:t>Personal Profile</w:t>
      </w:r>
    </w:p>
    <w:p w14:paraId="14C886BF" w14:textId="183D9E90" w:rsidR="00E27B42" w:rsidRPr="00B4233C" w:rsidRDefault="00377464" w:rsidP="00E27B42">
      <w:pPr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noProof/>
          <w:color w:val="0070C0"/>
          <w:sz w:val="20"/>
          <w:szCs w:val="20"/>
        </w:rPr>
        <w:pict w14:anchorId="740A260E">
          <v:rect id="_x0000_i1030" alt="" style="width:468pt;height:.05pt;mso-width-percent:0;mso-height-percent:0;mso-width-percent:0;mso-height-percent:0" o:hralign="center" o:hrstd="t" o:hrnoshade="t" o:hr="t" fillcolor="#3f3151 [1607]" stroked="f"/>
        </w:pict>
      </w:r>
    </w:p>
    <w:p w14:paraId="1FCD959D" w14:textId="69F6D243" w:rsidR="00D915C6" w:rsidRDefault="00273D2E" w:rsidP="00D915C6">
      <w:pPr>
        <w:spacing w:after="180"/>
        <w:jc w:val="left"/>
        <w:rPr>
          <w:rFonts w:ascii="Arial Narrow" w:hAnsi="Arial Narrow"/>
        </w:rPr>
      </w:pPr>
      <w:r w:rsidRPr="00D915C6">
        <w:rPr>
          <w:rFonts w:ascii="Arial Narrow" w:hAnsi="Arial Narrow"/>
        </w:rPr>
        <w:t>Dedicated and results-oriented graduate engineer aspiring to work for a successful company where I can use extensive skills and expertise</w:t>
      </w:r>
      <w:r w:rsidR="00E75864">
        <w:rPr>
          <w:rFonts w:ascii="Arial Narrow" w:hAnsi="Arial Narrow"/>
        </w:rPr>
        <w:t>.</w:t>
      </w:r>
    </w:p>
    <w:p w14:paraId="580970D8" w14:textId="5114A367" w:rsidR="008C5C16" w:rsidRPr="00D915C6" w:rsidRDefault="008C5C16" w:rsidP="00D915C6">
      <w:pPr>
        <w:spacing w:after="180"/>
        <w:jc w:val="left"/>
        <w:rPr>
          <w:rFonts w:ascii="Arial Narrow" w:hAnsi="Arial Narrow"/>
        </w:rPr>
      </w:pPr>
      <w:r w:rsidRPr="00D915C6">
        <w:rPr>
          <w:rFonts w:ascii="Arial Narrow" w:hAnsi="Arial Narrow" w:cs="Arial"/>
          <w:color w:val="000000"/>
          <w:lang w:val="en-US"/>
        </w:rPr>
        <w:t>In short, I am reliable, trustworthy, hardworking and eager to learn.</w:t>
      </w:r>
    </w:p>
    <w:p w14:paraId="023B7AFC" w14:textId="3A17D606" w:rsidR="00314FA2" w:rsidRPr="00B4233C" w:rsidRDefault="00314FA2" w:rsidP="00314FA2">
      <w:pPr>
        <w:pStyle w:val="titleparagraph"/>
        <w:rPr>
          <w:rFonts w:ascii="Arial Narrow" w:hAnsi="Arial Narrow" w:cstheme="minorHAnsi"/>
          <w:b w:val="0"/>
          <w:iCs w:val="0"/>
          <w:color w:val="403152" w:themeColor="accent4" w:themeShade="80"/>
          <w:sz w:val="24"/>
          <w:szCs w:val="24"/>
        </w:rPr>
      </w:pPr>
      <w:r w:rsidRPr="00B4233C">
        <w:rPr>
          <w:rFonts w:ascii="Arial Narrow" w:hAnsi="Arial Narrow" w:cstheme="minorHAnsi"/>
          <w:b w:val="0"/>
          <w:iCs w:val="0"/>
          <w:color w:val="403152" w:themeColor="accent4" w:themeShade="80"/>
          <w:sz w:val="24"/>
          <w:szCs w:val="24"/>
        </w:rPr>
        <w:t xml:space="preserve">Skills </w:t>
      </w:r>
      <w:r w:rsidR="001F1009" w:rsidRPr="00B4233C">
        <w:rPr>
          <w:rFonts w:ascii="Arial Narrow" w:hAnsi="Arial Narrow" w:cstheme="minorHAnsi"/>
          <w:b w:val="0"/>
          <w:iCs w:val="0"/>
          <w:color w:val="403152" w:themeColor="accent4" w:themeShade="80"/>
          <w:sz w:val="24"/>
          <w:szCs w:val="24"/>
        </w:rPr>
        <w:t>Profile</w:t>
      </w:r>
    </w:p>
    <w:p w14:paraId="3EE9D141" w14:textId="39F8D18D" w:rsidR="00314FA2" w:rsidRPr="00B4233C" w:rsidRDefault="00377464" w:rsidP="00314FA2">
      <w:pPr>
        <w:rPr>
          <w:rFonts w:ascii="Arial Narrow" w:hAnsi="Arial Narrow" w:cstheme="minorHAnsi"/>
          <w:sz w:val="24"/>
          <w:szCs w:val="24"/>
        </w:rPr>
      </w:pPr>
      <w:r w:rsidRPr="00377464">
        <w:rPr>
          <w:rFonts w:ascii="Arial Narrow" w:hAnsi="Arial Narrow" w:cstheme="minorHAnsi"/>
          <w:noProof/>
          <w:color w:val="0070C0"/>
          <w:sz w:val="24"/>
          <w:szCs w:val="24"/>
        </w:rPr>
        <w:pict w14:anchorId="4462E09F">
          <v:rect id="_x0000_i1029" alt="" style="width:468pt;height:.05pt;mso-width-percent:0;mso-height-percent:0;mso-width-percent:0;mso-height-percent:0" o:hralign="center" o:hrstd="t" o:hrnoshade="t" o:hr="t" fillcolor="#3f3151 [1607]" stroked="f"/>
        </w:pict>
      </w:r>
    </w:p>
    <w:p w14:paraId="3F4D66F9" w14:textId="7F0DA3EE" w:rsidR="00C64026" w:rsidRPr="00B4233C" w:rsidRDefault="00C64026" w:rsidP="000C5EE2">
      <w:pPr>
        <w:pStyle w:val="liste"/>
        <w:numPr>
          <w:ilvl w:val="0"/>
          <w:numId w:val="0"/>
        </w:numPr>
        <w:rPr>
          <w:rFonts w:ascii="Arial Narrow" w:hAnsi="Arial Narrow" w:cstheme="minorHAnsi"/>
          <w:sz w:val="24"/>
          <w:szCs w:val="24"/>
        </w:rPr>
      </w:pPr>
    </w:p>
    <w:p w14:paraId="177425DE" w14:textId="72C32F27" w:rsidR="00314FA2" w:rsidRPr="00B4233C" w:rsidRDefault="00C64026" w:rsidP="00314FA2">
      <w:pPr>
        <w:pStyle w:val="liste"/>
        <w:rPr>
          <w:rFonts w:ascii="Arial Narrow" w:hAnsi="Arial Narrow" w:cstheme="minorHAnsi"/>
          <w:sz w:val="24"/>
          <w:szCs w:val="24"/>
        </w:rPr>
      </w:pPr>
      <w:r w:rsidRPr="00B4233C">
        <w:rPr>
          <w:rFonts w:ascii="Arial Narrow" w:hAnsi="Arial Narrow" w:cstheme="minorHAnsi"/>
          <w:sz w:val="24"/>
          <w:szCs w:val="24"/>
        </w:rPr>
        <w:t>Proficiency in</w:t>
      </w:r>
      <w:r w:rsidR="00314FA2" w:rsidRPr="00B4233C">
        <w:rPr>
          <w:rFonts w:ascii="Arial Narrow" w:hAnsi="Arial Narrow" w:cstheme="minorHAnsi"/>
          <w:sz w:val="24"/>
          <w:szCs w:val="24"/>
        </w:rPr>
        <w:t xml:space="preserve"> areas of Microsof</w:t>
      </w:r>
      <w:r w:rsidR="0064253C" w:rsidRPr="00B4233C">
        <w:rPr>
          <w:rFonts w:ascii="Arial Narrow" w:hAnsi="Arial Narrow" w:cstheme="minorHAnsi"/>
          <w:sz w:val="24"/>
          <w:szCs w:val="24"/>
        </w:rPr>
        <w:t>t Office, including Excel,</w:t>
      </w:r>
      <w:r w:rsidR="00314FA2" w:rsidRPr="00B4233C">
        <w:rPr>
          <w:rFonts w:ascii="Arial Narrow" w:hAnsi="Arial Narrow" w:cstheme="minorHAnsi"/>
          <w:sz w:val="24"/>
          <w:szCs w:val="24"/>
        </w:rPr>
        <w:t xml:space="preserve"> Word and PowerPoint</w:t>
      </w:r>
    </w:p>
    <w:p w14:paraId="12AF1B72" w14:textId="782564EB" w:rsidR="00BB2B15" w:rsidRPr="00B4233C" w:rsidRDefault="00BB1992" w:rsidP="008D755D">
      <w:pPr>
        <w:pStyle w:val="liste"/>
        <w:rPr>
          <w:rFonts w:ascii="Arial Narrow" w:hAnsi="Arial Narrow" w:cstheme="minorHAnsi"/>
          <w:sz w:val="24"/>
          <w:szCs w:val="24"/>
          <w:lang w:eastAsia="en-GB"/>
        </w:rPr>
      </w:pPr>
      <w:r w:rsidRPr="00B4233C">
        <w:rPr>
          <w:rFonts w:ascii="Arial Narrow" w:hAnsi="Arial Narrow" w:cstheme="minorHAnsi"/>
          <w:sz w:val="24"/>
          <w:szCs w:val="24"/>
          <w:lang w:eastAsia="en-GB"/>
        </w:rPr>
        <w:t xml:space="preserve">Excellent communication skills, both written and verbal </w:t>
      </w:r>
    </w:p>
    <w:p w14:paraId="1F928FC0" w14:textId="77777777" w:rsidR="002C7DC4" w:rsidRPr="00B4233C" w:rsidRDefault="008C68A3">
      <w:pPr>
        <w:pStyle w:val="liste"/>
        <w:rPr>
          <w:rFonts w:ascii="Arial Narrow" w:hAnsi="Arial Narrow" w:cstheme="minorHAnsi"/>
          <w:sz w:val="24"/>
          <w:szCs w:val="24"/>
          <w:lang w:eastAsia="en-GB"/>
        </w:rPr>
      </w:pPr>
      <w:r w:rsidRPr="00B4233C">
        <w:rPr>
          <w:rFonts w:ascii="Arial Narrow" w:hAnsi="Arial Narrow" w:cstheme="minorHAnsi"/>
          <w:sz w:val="24"/>
          <w:szCs w:val="24"/>
          <w:lang w:eastAsia="en-GB"/>
        </w:rPr>
        <w:t xml:space="preserve">Excellent ability in processing information </w:t>
      </w:r>
    </w:p>
    <w:p w14:paraId="79CDE3F8" w14:textId="7372C71E" w:rsidR="008C68A3" w:rsidRDefault="002C7DC4">
      <w:pPr>
        <w:pStyle w:val="liste"/>
        <w:rPr>
          <w:rFonts w:ascii="Arial Narrow" w:hAnsi="Arial Narrow" w:cstheme="minorHAnsi"/>
          <w:sz w:val="24"/>
          <w:szCs w:val="24"/>
          <w:lang w:eastAsia="en-GB"/>
        </w:rPr>
      </w:pPr>
      <w:r w:rsidRPr="00B4233C">
        <w:rPr>
          <w:rFonts w:ascii="Arial Narrow" w:hAnsi="Arial Narrow" w:cstheme="minorHAnsi"/>
          <w:sz w:val="24"/>
          <w:szCs w:val="24"/>
          <w:lang w:eastAsia="en-GB"/>
        </w:rPr>
        <w:t>K</w:t>
      </w:r>
      <w:r w:rsidR="008C68A3" w:rsidRPr="00B4233C">
        <w:rPr>
          <w:rFonts w:ascii="Arial Narrow" w:hAnsi="Arial Narrow" w:cstheme="minorHAnsi"/>
          <w:sz w:val="24"/>
          <w:szCs w:val="24"/>
          <w:lang w:eastAsia="en-GB"/>
        </w:rPr>
        <w:t>nowledge in the production of financial papers and their use</w:t>
      </w:r>
    </w:p>
    <w:p w14:paraId="2E66BF40" w14:textId="04FE1F1E" w:rsidR="000C5EE2" w:rsidRDefault="000C5EE2">
      <w:pPr>
        <w:pStyle w:val="liste"/>
        <w:rPr>
          <w:rFonts w:ascii="Arial Narrow" w:hAnsi="Arial Narrow" w:cstheme="minorHAnsi"/>
          <w:sz w:val="24"/>
          <w:szCs w:val="24"/>
          <w:lang w:eastAsia="en-GB"/>
        </w:rPr>
      </w:pPr>
      <w:r>
        <w:rPr>
          <w:rFonts w:ascii="Arial Narrow" w:hAnsi="Arial Narrow" w:cstheme="minorHAnsi"/>
          <w:sz w:val="24"/>
          <w:szCs w:val="24"/>
          <w:lang w:eastAsia="en-GB"/>
        </w:rPr>
        <w:t xml:space="preserve">Customer Service </w:t>
      </w:r>
    </w:p>
    <w:p w14:paraId="55C223A3" w14:textId="690D0D81" w:rsidR="000C5EE2" w:rsidRDefault="000C5EE2">
      <w:pPr>
        <w:pStyle w:val="liste"/>
        <w:rPr>
          <w:rFonts w:ascii="Arial Narrow" w:hAnsi="Arial Narrow" w:cstheme="minorHAnsi"/>
          <w:sz w:val="24"/>
          <w:szCs w:val="24"/>
          <w:lang w:eastAsia="en-GB"/>
        </w:rPr>
      </w:pPr>
      <w:r>
        <w:rPr>
          <w:rFonts w:ascii="Arial Narrow" w:hAnsi="Arial Narrow" w:cstheme="minorHAnsi"/>
          <w:sz w:val="24"/>
          <w:szCs w:val="24"/>
          <w:lang w:eastAsia="en-GB"/>
        </w:rPr>
        <w:t xml:space="preserve">Project Planning </w:t>
      </w:r>
    </w:p>
    <w:p w14:paraId="10EE8EC0" w14:textId="15F9E146" w:rsidR="000C5EE2" w:rsidRDefault="000C5EE2">
      <w:pPr>
        <w:pStyle w:val="liste"/>
        <w:rPr>
          <w:rFonts w:ascii="Arial Narrow" w:hAnsi="Arial Narrow" w:cstheme="minorHAnsi"/>
          <w:sz w:val="24"/>
          <w:szCs w:val="24"/>
          <w:lang w:eastAsia="en-GB"/>
        </w:rPr>
      </w:pPr>
      <w:r>
        <w:rPr>
          <w:rFonts w:ascii="Arial Narrow" w:hAnsi="Arial Narrow" w:cstheme="minorHAnsi"/>
          <w:sz w:val="24"/>
          <w:szCs w:val="24"/>
          <w:lang w:eastAsia="en-GB"/>
        </w:rPr>
        <w:t>Computer-Aided Design</w:t>
      </w:r>
    </w:p>
    <w:p w14:paraId="004120FD" w14:textId="482DA178" w:rsidR="000C5EE2" w:rsidRDefault="000C5EE2">
      <w:pPr>
        <w:pStyle w:val="liste"/>
        <w:rPr>
          <w:rFonts w:ascii="Arial Narrow" w:hAnsi="Arial Narrow" w:cstheme="minorHAnsi"/>
          <w:sz w:val="24"/>
          <w:szCs w:val="24"/>
          <w:lang w:eastAsia="en-GB"/>
        </w:rPr>
      </w:pPr>
      <w:r>
        <w:rPr>
          <w:rFonts w:ascii="Arial Narrow" w:hAnsi="Arial Narrow" w:cstheme="minorHAnsi"/>
          <w:sz w:val="24"/>
          <w:szCs w:val="24"/>
          <w:lang w:eastAsia="en-GB"/>
        </w:rPr>
        <w:t xml:space="preserve">Complex Problem solving </w:t>
      </w:r>
    </w:p>
    <w:p w14:paraId="2707775C" w14:textId="166C7F9D" w:rsidR="000C5EE2" w:rsidRDefault="000C5EE2" w:rsidP="00DB5212">
      <w:pPr>
        <w:pStyle w:val="liste"/>
        <w:rPr>
          <w:rFonts w:ascii="Arial Narrow" w:hAnsi="Arial Narrow" w:cstheme="minorHAnsi"/>
          <w:sz w:val="24"/>
          <w:szCs w:val="24"/>
          <w:lang w:eastAsia="en-GB"/>
        </w:rPr>
      </w:pPr>
      <w:r>
        <w:rPr>
          <w:rFonts w:ascii="Arial Narrow" w:hAnsi="Arial Narrow" w:cstheme="minorHAnsi"/>
          <w:sz w:val="24"/>
          <w:szCs w:val="24"/>
          <w:lang w:eastAsia="en-GB"/>
        </w:rPr>
        <w:t>Quick learner</w:t>
      </w:r>
    </w:p>
    <w:p w14:paraId="4176E8CD" w14:textId="2A058C61" w:rsidR="009B3E57" w:rsidRPr="00DB5212" w:rsidRDefault="009B3E57" w:rsidP="00DB5212">
      <w:pPr>
        <w:pStyle w:val="liste"/>
        <w:rPr>
          <w:rFonts w:ascii="Arial Narrow" w:hAnsi="Arial Narrow" w:cstheme="minorHAnsi"/>
          <w:sz w:val="24"/>
          <w:szCs w:val="24"/>
          <w:lang w:eastAsia="en-GB"/>
        </w:rPr>
      </w:pPr>
      <w:r>
        <w:rPr>
          <w:rFonts w:ascii="Arial Narrow" w:hAnsi="Arial Narrow" w:cstheme="minorHAnsi"/>
          <w:sz w:val="24"/>
          <w:szCs w:val="24"/>
          <w:lang w:eastAsia="en-GB"/>
        </w:rPr>
        <w:t xml:space="preserve">Able to work with or work alone </w:t>
      </w:r>
    </w:p>
    <w:p w14:paraId="6AAF9861" w14:textId="77777777" w:rsidR="001867A4" w:rsidRPr="00B4233C" w:rsidRDefault="004666E3" w:rsidP="00DD0D46">
      <w:pPr>
        <w:pStyle w:val="titleparagraph"/>
        <w:rPr>
          <w:rFonts w:ascii="Arial Narrow" w:eastAsia="Times New Roman" w:hAnsi="Arial Narrow" w:cstheme="minorHAnsi"/>
          <w:b w:val="0"/>
          <w:iCs w:val="0"/>
          <w:color w:val="403152" w:themeColor="accent4" w:themeShade="80"/>
          <w:sz w:val="24"/>
          <w:szCs w:val="24"/>
        </w:rPr>
      </w:pPr>
      <w:r w:rsidRPr="00B4233C">
        <w:rPr>
          <w:rFonts w:ascii="Arial Narrow" w:eastAsia="Times New Roman" w:hAnsi="Arial Narrow" w:cstheme="minorHAnsi"/>
          <w:b w:val="0"/>
          <w:iCs w:val="0"/>
          <w:color w:val="403152" w:themeColor="accent4" w:themeShade="80"/>
          <w:sz w:val="24"/>
          <w:szCs w:val="24"/>
        </w:rPr>
        <w:t xml:space="preserve">Employment </w:t>
      </w:r>
      <w:r w:rsidR="0086023D" w:rsidRPr="00B4233C">
        <w:rPr>
          <w:rFonts w:ascii="Arial Narrow" w:eastAsia="Times New Roman" w:hAnsi="Arial Narrow" w:cstheme="minorHAnsi"/>
          <w:b w:val="0"/>
          <w:iCs w:val="0"/>
          <w:color w:val="403152" w:themeColor="accent4" w:themeShade="80"/>
          <w:sz w:val="24"/>
          <w:szCs w:val="24"/>
        </w:rPr>
        <w:t xml:space="preserve">and Volunteering </w:t>
      </w:r>
      <w:r w:rsidRPr="00B4233C">
        <w:rPr>
          <w:rFonts w:ascii="Arial Narrow" w:eastAsia="Times New Roman" w:hAnsi="Arial Narrow" w:cstheme="minorHAnsi"/>
          <w:b w:val="0"/>
          <w:iCs w:val="0"/>
          <w:color w:val="403152" w:themeColor="accent4" w:themeShade="80"/>
          <w:sz w:val="24"/>
          <w:szCs w:val="24"/>
        </w:rPr>
        <w:t>History</w:t>
      </w:r>
    </w:p>
    <w:p w14:paraId="6D75A1AB" w14:textId="5317085C" w:rsidR="00531C0C" w:rsidRPr="00B4233C" w:rsidRDefault="00377464" w:rsidP="001867A4">
      <w:pPr>
        <w:rPr>
          <w:rFonts w:ascii="Arial Narrow" w:hAnsi="Arial Narrow" w:cs="Arial"/>
        </w:rPr>
      </w:pPr>
      <w:r>
        <w:rPr>
          <w:rFonts w:ascii="Arial Narrow" w:hAnsi="Arial Narrow" w:cs="Arial"/>
          <w:noProof/>
        </w:rPr>
        <w:pict w14:anchorId="204FFF37">
          <v:rect id="_x0000_i1028" alt="" style="width:468pt;height:.05pt;mso-width-percent:0;mso-height-percent:0;mso-width-percent:0;mso-height-percent:0" o:hralign="center" o:hrstd="t" o:hrnoshade="t" o:hr="t" fillcolor="#3f3151 [1607]" stroked="f"/>
        </w:pict>
      </w:r>
    </w:p>
    <w:p w14:paraId="54C8148E" w14:textId="77777777" w:rsidR="001867A4" w:rsidRPr="00B4233C" w:rsidRDefault="001867A4" w:rsidP="00E749DB">
      <w:pPr>
        <w:pStyle w:val="NoSpacing"/>
        <w:rPr>
          <w:rFonts w:ascii="Arial Narrow" w:hAnsi="Arial Narrow" w:cs="Arial"/>
          <w:lang w:eastAsia="en-GB"/>
        </w:rPr>
      </w:pPr>
    </w:p>
    <w:p w14:paraId="13F3CB0A" w14:textId="448C1816" w:rsidR="009F3EBB" w:rsidRDefault="009F3EBB" w:rsidP="00B4233C">
      <w:pPr>
        <w:pStyle w:val="headerlist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Hinde House School | Sheffield, South Yorkshire.</w:t>
      </w:r>
    </w:p>
    <w:p w14:paraId="7EDFD34C" w14:textId="14ED7512" w:rsidR="009F3EBB" w:rsidRDefault="009F3EBB" w:rsidP="00B4233C">
      <w:pPr>
        <w:pStyle w:val="headerlist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 xml:space="preserve">Behaviour/Cover </w:t>
      </w:r>
      <w:proofErr w:type="gramStart"/>
      <w:r>
        <w:rPr>
          <w:rFonts w:ascii="Arial Narrow" w:hAnsi="Arial Narrow" w:cstheme="minorHAnsi"/>
          <w:sz w:val="24"/>
          <w:szCs w:val="24"/>
        </w:rPr>
        <w:t>supervisor</w:t>
      </w:r>
      <w:r w:rsidR="00273D2E">
        <w:rPr>
          <w:rFonts w:ascii="Arial Narrow" w:hAnsi="Arial Narrow" w:cstheme="minorHAnsi"/>
          <w:sz w:val="24"/>
          <w:szCs w:val="24"/>
        </w:rPr>
        <w:t xml:space="preserve">( </w:t>
      </w:r>
      <w:r w:rsidR="00CB5184">
        <w:rPr>
          <w:rFonts w:ascii="Arial Narrow" w:hAnsi="Arial Narrow" w:cstheme="minorHAnsi"/>
          <w:sz w:val="24"/>
          <w:szCs w:val="24"/>
        </w:rPr>
        <w:t>Jan</w:t>
      </w:r>
      <w:proofErr w:type="gramEnd"/>
      <w:r w:rsidR="00CB5184">
        <w:rPr>
          <w:rFonts w:ascii="Arial Narrow" w:hAnsi="Arial Narrow" w:cstheme="minorHAnsi"/>
          <w:sz w:val="24"/>
          <w:szCs w:val="24"/>
        </w:rPr>
        <w:t xml:space="preserve"> </w:t>
      </w:r>
      <w:r w:rsidR="00273D2E">
        <w:rPr>
          <w:rFonts w:ascii="Arial Narrow" w:hAnsi="Arial Narrow" w:cstheme="minorHAnsi"/>
          <w:sz w:val="24"/>
          <w:szCs w:val="24"/>
        </w:rPr>
        <w:t>202</w:t>
      </w:r>
      <w:r w:rsidR="00CB5184">
        <w:rPr>
          <w:rFonts w:ascii="Arial Narrow" w:hAnsi="Arial Narrow" w:cstheme="minorHAnsi"/>
          <w:sz w:val="24"/>
          <w:szCs w:val="24"/>
        </w:rPr>
        <w:t>2</w:t>
      </w:r>
      <w:r w:rsidR="00273D2E">
        <w:rPr>
          <w:rFonts w:ascii="Arial Narrow" w:hAnsi="Arial Narrow" w:cstheme="minorHAnsi"/>
          <w:sz w:val="24"/>
          <w:szCs w:val="24"/>
        </w:rPr>
        <w:t>-pressent Year)</w:t>
      </w:r>
    </w:p>
    <w:p w14:paraId="12CF0D0B" w14:textId="4F4AF849" w:rsidR="009F3EBB" w:rsidRDefault="009F3EBB" w:rsidP="009F3EBB">
      <w:pPr>
        <w:pStyle w:val="headerlist"/>
        <w:numPr>
          <w:ilvl w:val="0"/>
          <w:numId w:val="27"/>
        </w:numPr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 xml:space="preserve">Ran Community programmers to limit </w:t>
      </w:r>
      <w:proofErr w:type="spellStart"/>
      <w:r>
        <w:rPr>
          <w:rFonts w:ascii="Arial Narrow" w:hAnsi="Arial Narrow" w:cstheme="minorHAnsi"/>
          <w:sz w:val="24"/>
          <w:szCs w:val="24"/>
        </w:rPr>
        <w:t>f</w:t>
      </w:r>
      <w:r w:rsidR="008B3EE8">
        <w:rPr>
          <w:rFonts w:ascii="Arial Narrow" w:hAnsi="Arial Narrow" w:cstheme="minorHAnsi"/>
          <w:sz w:val="24"/>
          <w:szCs w:val="24"/>
        </w:rPr>
        <w:t>uther</w:t>
      </w:r>
      <w:proofErr w:type="spellEnd"/>
      <w:r w:rsidR="008B3EE8">
        <w:rPr>
          <w:rFonts w:ascii="Arial Narrow" w:hAnsi="Arial Narrow" w:cstheme="minorHAnsi"/>
          <w:sz w:val="24"/>
          <w:szCs w:val="24"/>
        </w:rPr>
        <w:t xml:space="preserve"> client intervention and follow-up care.</w:t>
      </w:r>
    </w:p>
    <w:p w14:paraId="1E8FEB02" w14:textId="041F8D7A" w:rsidR="008B3EE8" w:rsidRDefault="008B3EE8" w:rsidP="009F3EBB">
      <w:pPr>
        <w:pStyle w:val="headerlist"/>
        <w:numPr>
          <w:ilvl w:val="0"/>
          <w:numId w:val="27"/>
        </w:numPr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 xml:space="preserve">Established and maintained working </w:t>
      </w:r>
      <w:proofErr w:type="spellStart"/>
      <w:r>
        <w:rPr>
          <w:rFonts w:ascii="Arial Narrow" w:hAnsi="Arial Narrow" w:cstheme="minorHAnsi"/>
          <w:sz w:val="24"/>
          <w:szCs w:val="24"/>
        </w:rPr>
        <w:t>relatioships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with students based on trust and non-judgement</w:t>
      </w:r>
    </w:p>
    <w:p w14:paraId="46E9C62C" w14:textId="388BCE86" w:rsidR="008B3EE8" w:rsidRDefault="008B3EE8" w:rsidP="009F3EBB">
      <w:pPr>
        <w:pStyle w:val="headerlist"/>
        <w:numPr>
          <w:ilvl w:val="0"/>
          <w:numId w:val="27"/>
        </w:numPr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Highlighted additional support provisions to maximise student’s growth opportunities.</w:t>
      </w:r>
    </w:p>
    <w:p w14:paraId="26BF0594" w14:textId="20A10DD2" w:rsidR="008B3EE8" w:rsidRDefault="008B3EE8" w:rsidP="009F3EBB">
      <w:pPr>
        <w:pStyle w:val="headerlist"/>
        <w:numPr>
          <w:ilvl w:val="0"/>
          <w:numId w:val="27"/>
        </w:numPr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 xml:space="preserve">Listed to students current </w:t>
      </w:r>
      <w:proofErr w:type="spellStart"/>
      <w:r>
        <w:rPr>
          <w:rFonts w:ascii="Arial Narrow" w:hAnsi="Arial Narrow" w:cstheme="minorHAnsi"/>
          <w:sz w:val="24"/>
          <w:szCs w:val="24"/>
        </w:rPr>
        <w:t>strufgles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to signpost relevant support.</w:t>
      </w:r>
    </w:p>
    <w:p w14:paraId="4102E09C" w14:textId="352AECC1" w:rsidR="008B3EE8" w:rsidRDefault="008B3EE8" w:rsidP="009F3EBB">
      <w:pPr>
        <w:pStyle w:val="headerlist"/>
        <w:numPr>
          <w:ilvl w:val="0"/>
          <w:numId w:val="27"/>
        </w:numPr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Led workshops under professional supervision.</w:t>
      </w:r>
    </w:p>
    <w:p w14:paraId="27AD46FE" w14:textId="77777777" w:rsidR="009F3EBB" w:rsidRDefault="009F3EBB" w:rsidP="00B4233C">
      <w:pPr>
        <w:pStyle w:val="headerlist"/>
        <w:rPr>
          <w:rFonts w:ascii="Arial Narrow" w:hAnsi="Arial Narrow" w:cstheme="minorHAnsi"/>
          <w:sz w:val="24"/>
          <w:szCs w:val="24"/>
        </w:rPr>
      </w:pPr>
    </w:p>
    <w:p w14:paraId="50BDD3B3" w14:textId="0AC0F615" w:rsidR="000C5EE2" w:rsidRDefault="000C5EE2" w:rsidP="00B4233C">
      <w:pPr>
        <w:pStyle w:val="headerlist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Picker and Packer:</w:t>
      </w:r>
      <w:r w:rsidR="009F3EBB">
        <w:rPr>
          <w:rFonts w:ascii="Arial Narrow" w:hAnsi="Arial Narrow" w:cstheme="minorHAnsi"/>
          <w:sz w:val="24"/>
          <w:szCs w:val="24"/>
        </w:rPr>
        <w:t xml:space="preserve"> </w:t>
      </w:r>
    </w:p>
    <w:p w14:paraId="70A80261" w14:textId="08913168" w:rsidR="000C5EE2" w:rsidRDefault="000C5EE2" w:rsidP="00B4233C">
      <w:pPr>
        <w:pStyle w:val="headerlist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Jack Wills | Sheffield, South Yorkshire.</w:t>
      </w:r>
      <w:r w:rsidR="00273D2E">
        <w:rPr>
          <w:rFonts w:ascii="Arial Narrow" w:hAnsi="Arial Narrow" w:cstheme="minorHAnsi"/>
          <w:sz w:val="24"/>
          <w:szCs w:val="24"/>
        </w:rPr>
        <w:t xml:space="preserve"> (June 2021 – October 2021)</w:t>
      </w:r>
    </w:p>
    <w:p w14:paraId="528F81B7" w14:textId="77777777" w:rsidR="000C5EE2" w:rsidRDefault="000C5EE2" w:rsidP="00B4233C">
      <w:pPr>
        <w:pStyle w:val="headerlist"/>
        <w:rPr>
          <w:rFonts w:ascii="Arial Narrow" w:hAnsi="Arial Narrow" w:cstheme="minorHAnsi"/>
          <w:sz w:val="24"/>
          <w:szCs w:val="24"/>
        </w:rPr>
      </w:pPr>
    </w:p>
    <w:p w14:paraId="7AB6A80A" w14:textId="0F44A7A4" w:rsidR="000C5EE2" w:rsidRDefault="000C5EE2" w:rsidP="000C5EE2">
      <w:pPr>
        <w:pStyle w:val="headerlist"/>
        <w:numPr>
          <w:ilvl w:val="0"/>
          <w:numId w:val="26"/>
        </w:numPr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Accurately packed and picked high-volume orders in fast-paced environments.</w:t>
      </w:r>
    </w:p>
    <w:p w14:paraId="4915E990" w14:textId="1A16FCE8" w:rsidR="000C5EE2" w:rsidRDefault="000C5EE2" w:rsidP="000C5EE2">
      <w:pPr>
        <w:pStyle w:val="headerlist"/>
        <w:numPr>
          <w:ilvl w:val="0"/>
          <w:numId w:val="26"/>
        </w:numPr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Worked effectively and efficien</w:t>
      </w:r>
      <w:r w:rsidR="009F3EBB">
        <w:rPr>
          <w:rFonts w:ascii="Arial Narrow" w:hAnsi="Arial Narrow" w:cstheme="minorHAnsi"/>
          <w:sz w:val="24"/>
          <w:szCs w:val="24"/>
        </w:rPr>
        <w:t xml:space="preserve">tly to </w:t>
      </w:r>
      <w:proofErr w:type="spellStart"/>
      <w:r w:rsidR="009F3EBB">
        <w:rPr>
          <w:rFonts w:ascii="Arial Narrow" w:hAnsi="Arial Narrow" w:cstheme="minorHAnsi"/>
          <w:sz w:val="24"/>
          <w:szCs w:val="24"/>
        </w:rPr>
        <w:t>consistenly</w:t>
      </w:r>
      <w:proofErr w:type="spellEnd"/>
      <w:r w:rsidR="009F3EBB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="009F3EBB">
        <w:rPr>
          <w:rFonts w:ascii="Arial Narrow" w:hAnsi="Arial Narrow" w:cstheme="minorHAnsi"/>
          <w:sz w:val="24"/>
          <w:szCs w:val="24"/>
        </w:rPr>
        <w:t>achienve</w:t>
      </w:r>
      <w:proofErr w:type="spellEnd"/>
      <w:r w:rsidR="009F3EBB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="009F3EBB">
        <w:rPr>
          <w:rFonts w:ascii="Arial Narrow" w:hAnsi="Arial Narrow" w:cstheme="minorHAnsi"/>
          <w:sz w:val="24"/>
          <w:szCs w:val="24"/>
        </w:rPr>
        <w:t>procductivity</w:t>
      </w:r>
      <w:proofErr w:type="spellEnd"/>
      <w:r w:rsidR="009F3EBB">
        <w:rPr>
          <w:rFonts w:ascii="Arial Narrow" w:hAnsi="Arial Narrow" w:cstheme="minorHAnsi"/>
          <w:sz w:val="24"/>
          <w:szCs w:val="24"/>
        </w:rPr>
        <w:t xml:space="preserve"> targets and KPIs.</w:t>
      </w:r>
    </w:p>
    <w:p w14:paraId="0054EDB4" w14:textId="6380F02D" w:rsidR="009F3EBB" w:rsidRDefault="009F3EBB" w:rsidP="000C5EE2">
      <w:pPr>
        <w:pStyle w:val="headerlist"/>
        <w:numPr>
          <w:ilvl w:val="0"/>
          <w:numId w:val="26"/>
        </w:numPr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 xml:space="preserve">Completed work </w:t>
      </w:r>
      <w:proofErr w:type="spellStart"/>
      <w:r>
        <w:rPr>
          <w:rFonts w:ascii="Arial Narrow" w:hAnsi="Arial Narrow" w:cstheme="minorHAnsi"/>
          <w:sz w:val="24"/>
          <w:szCs w:val="24"/>
        </w:rPr>
        <w:t>ordera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and packing slips with accuracy.</w:t>
      </w:r>
    </w:p>
    <w:p w14:paraId="402811D1" w14:textId="7DC38DA1" w:rsidR="009F3EBB" w:rsidRDefault="009F3EBB" w:rsidP="000C5EE2">
      <w:pPr>
        <w:pStyle w:val="headerlist"/>
        <w:numPr>
          <w:ilvl w:val="0"/>
          <w:numId w:val="26"/>
        </w:numPr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 xml:space="preserve">Accurately labelled and </w:t>
      </w:r>
      <w:proofErr w:type="spellStart"/>
      <w:r>
        <w:rPr>
          <w:rFonts w:ascii="Arial Narrow" w:hAnsi="Arial Narrow" w:cstheme="minorHAnsi"/>
          <w:sz w:val="24"/>
          <w:szCs w:val="24"/>
        </w:rPr>
        <w:t>organsied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packages to promote delivery efficiency.</w:t>
      </w:r>
    </w:p>
    <w:p w14:paraId="0D5B3C22" w14:textId="4CC43914" w:rsidR="009F3EBB" w:rsidRDefault="009F3EBB" w:rsidP="000C5EE2">
      <w:pPr>
        <w:pStyle w:val="headerlist"/>
        <w:numPr>
          <w:ilvl w:val="0"/>
          <w:numId w:val="26"/>
        </w:numPr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Wrapped and labelled products to achieve brand consistency.</w:t>
      </w:r>
    </w:p>
    <w:p w14:paraId="527F880E" w14:textId="77777777" w:rsidR="009B3E57" w:rsidRDefault="009B3E57" w:rsidP="00B4233C">
      <w:pPr>
        <w:pStyle w:val="headerlist"/>
        <w:rPr>
          <w:rFonts w:ascii="Arial Narrow" w:hAnsi="Arial Narrow" w:cstheme="minorHAnsi"/>
          <w:sz w:val="24"/>
          <w:szCs w:val="24"/>
        </w:rPr>
      </w:pPr>
    </w:p>
    <w:p w14:paraId="2E9C7B7B" w14:textId="453662F7" w:rsidR="00B4233C" w:rsidRPr="00B4233C" w:rsidRDefault="00B4233C" w:rsidP="00B4233C">
      <w:pPr>
        <w:pStyle w:val="headerlist"/>
        <w:rPr>
          <w:rFonts w:ascii="Arial Narrow" w:hAnsi="Arial Narrow" w:cstheme="minorHAnsi"/>
          <w:sz w:val="24"/>
          <w:szCs w:val="24"/>
        </w:rPr>
      </w:pPr>
      <w:r w:rsidRPr="00B4233C">
        <w:rPr>
          <w:rFonts w:ascii="Arial Narrow" w:hAnsi="Arial Narrow" w:cstheme="minorHAnsi"/>
          <w:sz w:val="24"/>
          <w:szCs w:val="24"/>
        </w:rPr>
        <w:t>Steward</w:t>
      </w:r>
    </w:p>
    <w:p w14:paraId="4439E2FE" w14:textId="054E2858" w:rsidR="00B4233C" w:rsidRPr="00B4233C" w:rsidRDefault="00B4233C" w:rsidP="00B4233C">
      <w:pPr>
        <w:pStyle w:val="date1"/>
        <w:rPr>
          <w:rFonts w:ascii="Arial Narrow" w:hAnsi="Arial Narrow" w:cstheme="minorHAnsi"/>
          <w:i w:val="0"/>
          <w:color w:val="403152" w:themeColor="accent4" w:themeShade="80"/>
          <w:sz w:val="24"/>
        </w:rPr>
      </w:pPr>
      <w:r w:rsidRPr="00B4233C">
        <w:rPr>
          <w:rFonts w:ascii="Arial Narrow" w:hAnsi="Arial Narrow" w:cstheme="minorHAnsi"/>
          <w:i w:val="0"/>
          <w:color w:val="403152" w:themeColor="accent4" w:themeShade="80"/>
          <w:sz w:val="24"/>
        </w:rPr>
        <w:t xml:space="preserve">(April-2019) </w:t>
      </w:r>
    </w:p>
    <w:p w14:paraId="4C3AD46E" w14:textId="0DAC9F0C" w:rsidR="00B4233C" w:rsidRPr="009B3E57" w:rsidRDefault="00B4233C" w:rsidP="002E71C2">
      <w:pPr>
        <w:pStyle w:val="liste"/>
        <w:rPr>
          <w:rFonts w:ascii="Arial Narrow" w:hAnsi="Arial Narrow" w:cstheme="minorHAnsi"/>
          <w:sz w:val="24"/>
          <w:szCs w:val="24"/>
        </w:rPr>
      </w:pPr>
      <w:r w:rsidRPr="00B4233C">
        <w:rPr>
          <w:rFonts w:ascii="Arial Narrow" w:hAnsi="Arial Narrow" w:cstheme="minorHAnsi"/>
          <w:color w:val="auto"/>
          <w:sz w:val="24"/>
          <w:szCs w:val="24"/>
        </w:rPr>
        <w:t>Expanded my knowledge on customer service and</w:t>
      </w:r>
      <w:r w:rsidR="009B3E57">
        <w:rPr>
          <w:rFonts w:ascii="Arial Narrow" w:hAnsi="Arial Narrow" w:cstheme="minorHAnsi"/>
          <w:color w:val="auto"/>
          <w:sz w:val="24"/>
          <w:szCs w:val="24"/>
        </w:rPr>
        <w:t xml:space="preserve"> learned</w:t>
      </w:r>
      <w:r w:rsidRPr="00B4233C">
        <w:rPr>
          <w:rFonts w:ascii="Arial Narrow" w:hAnsi="Arial Narrow" w:cstheme="minorHAnsi"/>
          <w:color w:val="auto"/>
          <w:sz w:val="24"/>
          <w:szCs w:val="24"/>
        </w:rPr>
        <w:t xml:space="preserve"> how to deal with difficult and potentially dangerous customers.</w:t>
      </w:r>
    </w:p>
    <w:p w14:paraId="2F263512" w14:textId="169D327E" w:rsidR="002E71C2" w:rsidRPr="00B4233C" w:rsidRDefault="00C61DDC" w:rsidP="002E71C2">
      <w:pPr>
        <w:pStyle w:val="schoolname1"/>
        <w:rPr>
          <w:rFonts w:ascii="Arial Narrow" w:hAnsi="Arial Narrow" w:cstheme="minorHAnsi"/>
          <w:b w:val="0"/>
          <w:szCs w:val="24"/>
        </w:rPr>
      </w:pPr>
      <w:r w:rsidRPr="00B4233C">
        <w:rPr>
          <w:rFonts w:ascii="Arial Narrow" w:hAnsi="Arial Narrow" w:cstheme="minorHAnsi"/>
          <w:b w:val="0"/>
          <w:szCs w:val="24"/>
        </w:rPr>
        <w:t xml:space="preserve">pretty things </w:t>
      </w:r>
      <w:r w:rsidR="002E71C2" w:rsidRPr="00B4233C">
        <w:rPr>
          <w:rFonts w:ascii="Arial Narrow" w:hAnsi="Arial Narrow" w:cstheme="minorHAnsi"/>
          <w:b w:val="0"/>
          <w:szCs w:val="24"/>
        </w:rPr>
        <w:t>Warehouse</w:t>
      </w:r>
    </w:p>
    <w:p w14:paraId="67CEBD44" w14:textId="4853E44B" w:rsidR="002E71C2" w:rsidRPr="00B4233C" w:rsidRDefault="008D755D" w:rsidP="002E71C2">
      <w:pPr>
        <w:pStyle w:val="date1"/>
        <w:rPr>
          <w:rFonts w:ascii="Arial Narrow" w:hAnsi="Arial Narrow" w:cstheme="minorHAnsi"/>
          <w:i w:val="0"/>
          <w:color w:val="403152" w:themeColor="accent4" w:themeShade="80"/>
          <w:sz w:val="24"/>
        </w:rPr>
      </w:pPr>
      <w:r w:rsidRPr="00B4233C">
        <w:rPr>
          <w:rFonts w:ascii="Arial Narrow" w:hAnsi="Arial Narrow" w:cstheme="minorHAnsi"/>
          <w:i w:val="0"/>
          <w:color w:val="403152" w:themeColor="accent4" w:themeShade="80"/>
          <w:sz w:val="24"/>
        </w:rPr>
        <w:lastRenderedPageBreak/>
        <w:t>(</w:t>
      </w:r>
      <w:r w:rsidR="00C61DDC" w:rsidRPr="00B4233C">
        <w:rPr>
          <w:rFonts w:ascii="Arial Narrow" w:hAnsi="Arial Narrow" w:cstheme="minorHAnsi"/>
          <w:i w:val="0"/>
          <w:color w:val="403152" w:themeColor="accent4" w:themeShade="80"/>
          <w:sz w:val="24"/>
        </w:rPr>
        <w:t>June 2018</w:t>
      </w:r>
      <w:r w:rsidRPr="00B4233C">
        <w:rPr>
          <w:rFonts w:ascii="Arial Narrow" w:hAnsi="Arial Narrow" w:cstheme="minorHAnsi"/>
          <w:i w:val="0"/>
          <w:color w:val="403152" w:themeColor="accent4" w:themeShade="80"/>
          <w:sz w:val="24"/>
        </w:rPr>
        <w:t xml:space="preserve"> – </w:t>
      </w:r>
      <w:r w:rsidR="00C61DDC" w:rsidRPr="00B4233C">
        <w:rPr>
          <w:rFonts w:ascii="Arial Narrow" w:hAnsi="Arial Narrow" w:cstheme="minorHAnsi"/>
          <w:i w:val="0"/>
          <w:color w:val="403152" w:themeColor="accent4" w:themeShade="80"/>
          <w:sz w:val="24"/>
        </w:rPr>
        <w:t xml:space="preserve">December </w:t>
      </w:r>
      <w:r w:rsidR="002E71C2" w:rsidRPr="00B4233C">
        <w:rPr>
          <w:rFonts w:ascii="Arial Narrow" w:hAnsi="Arial Narrow" w:cstheme="minorHAnsi"/>
          <w:i w:val="0"/>
          <w:color w:val="403152" w:themeColor="accent4" w:themeShade="80"/>
          <w:sz w:val="24"/>
        </w:rPr>
        <w:t>2018)</w:t>
      </w:r>
    </w:p>
    <w:p w14:paraId="013FCFB8" w14:textId="3F70CD25" w:rsidR="002E71C2" w:rsidRPr="00B4233C" w:rsidRDefault="002E71C2" w:rsidP="002E71C2">
      <w:pPr>
        <w:pStyle w:val="liste"/>
        <w:numPr>
          <w:ilvl w:val="0"/>
          <w:numId w:val="15"/>
        </w:numPr>
        <w:rPr>
          <w:rFonts w:ascii="Arial Narrow" w:eastAsia="Times New Roman" w:hAnsi="Arial Narrow" w:cstheme="minorHAnsi"/>
          <w:color w:val="auto"/>
          <w:sz w:val="24"/>
          <w:szCs w:val="24"/>
          <w:lang w:eastAsia="en-GB"/>
        </w:rPr>
      </w:pPr>
      <w:r w:rsidRPr="00B4233C">
        <w:rPr>
          <w:rFonts w:ascii="Arial Narrow" w:eastAsia="Times New Roman" w:hAnsi="Arial Narrow" w:cstheme="minorHAnsi"/>
          <w:color w:val="auto"/>
          <w:sz w:val="24"/>
          <w:szCs w:val="24"/>
          <w:lang w:eastAsia="en-GB"/>
        </w:rPr>
        <w:t xml:space="preserve">Duties included </w:t>
      </w:r>
      <w:r w:rsidRPr="00B4233C">
        <w:rPr>
          <w:rFonts w:ascii="Arial Narrow" w:hAnsi="Arial Narrow" w:cstheme="minorHAnsi"/>
          <w:color w:val="222222"/>
          <w:sz w:val="24"/>
          <w:szCs w:val="24"/>
          <w:shd w:val="clear" w:color="auto" w:fill="FFFFFF"/>
        </w:rPr>
        <w:t xml:space="preserve">receiving and processing incoming stock and </w:t>
      </w:r>
      <w:r w:rsidR="00874408" w:rsidRPr="00B4233C">
        <w:rPr>
          <w:rFonts w:ascii="Arial Narrow" w:hAnsi="Arial Narrow" w:cstheme="minorHAnsi"/>
          <w:color w:val="222222"/>
          <w:sz w:val="24"/>
          <w:szCs w:val="24"/>
          <w:shd w:val="clear" w:color="auto" w:fill="FFFFFF"/>
        </w:rPr>
        <w:t>materials, as</w:t>
      </w:r>
      <w:r w:rsidR="00882D7A" w:rsidRPr="00B4233C">
        <w:rPr>
          <w:rFonts w:ascii="Arial Narrow" w:hAnsi="Arial Narrow" w:cstheme="minorHAnsi"/>
          <w:color w:val="222222"/>
          <w:sz w:val="24"/>
          <w:szCs w:val="24"/>
          <w:shd w:val="clear" w:color="auto" w:fill="FFFFFF"/>
        </w:rPr>
        <w:t xml:space="preserve"> well as managing, organisi</w:t>
      </w:r>
      <w:r w:rsidRPr="00B4233C">
        <w:rPr>
          <w:rFonts w:ascii="Arial Narrow" w:hAnsi="Arial Narrow" w:cstheme="minorHAnsi"/>
          <w:color w:val="222222"/>
          <w:sz w:val="24"/>
          <w:szCs w:val="24"/>
          <w:shd w:val="clear" w:color="auto" w:fill="FFFFFF"/>
        </w:rPr>
        <w:t>ng and retrieving stock in the warehouse.</w:t>
      </w:r>
    </w:p>
    <w:p w14:paraId="657AE4DF" w14:textId="655727F3" w:rsidR="00B4233C" w:rsidRPr="00B4233C" w:rsidRDefault="00B4233C" w:rsidP="002E71C2">
      <w:pPr>
        <w:pStyle w:val="liste"/>
        <w:numPr>
          <w:ilvl w:val="0"/>
          <w:numId w:val="15"/>
        </w:numPr>
        <w:rPr>
          <w:rFonts w:ascii="Arial Narrow" w:eastAsia="Times New Roman" w:hAnsi="Arial Narrow" w:cstheme="minorHAnsi"/>
          <w:color w:val="auto"/>
          <w:sz w:val="24"/>
          <w:szCs w:val="24"/>
          <w:lang w:eastAsia="en-GB"/>
        </w:rPr>
      </w:pPr>
      <w:r w:rsidRPr="00B4233C">
        <w:rPr>
          <w:rFonts w:ascii="Arial Narrow" w:eastAsia="Times New Roman" w:hAnsi="Arial Narrow" w:cstheme="minorHAnsi"/>
          <w:color w:val="auto"/>
          <w:sz w:val="24"/>
          <w:szCs w:val="24"/>
          <w:lang w:eastAsia="en-GB"/>
        </w:rPr>
        <w:t>Also included picking and packing at the early stages.</w:t>
      </w:r>
    </w:p>
    <w:p w14:paraId="343EBA7D" w14:textId="08F918E6" w:rsidR="001A125E" w:rsidRPr="00B4233C" w:rsidRDefault="001A125E" w:rsidP="002E71C2">
      <w:pPr>
        <w:pStyle w:val="liste"/>
        <w:numPr>
          <w:ilvl w:val="0"/>
          <w:numId w:val="0"/>
        </w:numPr>
        <w:rPr>
          <w:rFonts w:ascii="Arial Narrow" w:eastAsia="Times New Roman" w:hAnsi="Arial Narrow" w:cstheme="minorHAnsi"/>
          <w:color w:val="auto"/>
          <w:sz w:val="24"/>
          <w:szCs w:val="24"/>
          <w:lang w:eastAsia="en-GB"/>
        </w:rPr>
      </w:pPr>
    </w:p>
    <w:p w14:paraId="5FBF862A" w14:textId="77777777" w:rsidR="00B4233C" w:rsidRPr="00B4233C" w:rsidRDefault="00B4233C" w:rsidP="00B4233C">
      <w:pPr>
        <w:pStyle w:val="liste"/>
        <w:numPr>
          <w:ilvl w:val="0"/>
          <w:numId w:val="0"/>
        </w:numPr>
        <w:rPr>
          <w:rFonts w:ascii="Arial Narrow" w:hAnsi="Arial Narrow" w:cstheme="minorHAnsi"/>
          <w:sz w:val="24"/>
          <w:szCs w:val="24"/>
        </w:rPr>
      </w:pPr>
    </w:p>
    <w:p w14:paraId="518AEE98" w14:textId="77777777" w:rsidR="00B4233C" w:rsidRPr="00B4233C" w:rsidRDefault="00B4233C" w:rsidP="00B4233C">
      <w:pPr>
        <w:pStyle w:val="schoolname1"/>
        <w:rPr>
          <w:rFonts w:ascii="Arial Narrow" w:hAnsi="Arial Narrow" w:cstheme="minorHAnsi"/>
          <w:b w:val="0"/>
          <w:szCs w:val="24"/>
        </w:rPr>
      </w:pPr>
      <w:r w:rsidRPr="00B4233C">
        <w:rPr>
          <w:rFonts w:ascii="Arial Narrow" w:hAnsi="Arial Narrow" w:cstheme="minorHAnsi"/>
          <w:b w:val="0"/>
          <w:szCs w:val="24"/>
        </w:rPr>
        <w:t xml:space="preserve">Customer service advisor at </w:t>
      </w:r>
      <w:proofErr w:type="spellStart"/>
      <w:r w:rsidRPr="00B4233C">
        <w:rPr>
          <w:rFonts w:ascii="Arial Narrow" w:hAnsi="Arial Narrow" w:cstheme="minorHAnsi"/>
          <w:b w:val="0"/>
          <w:szCs w:val="24"/>
        </w:rPr>
        <w:t>Webhelp</w:t>
      </w:r>
      <w:proofErr w:type="spellEnd"/>
      <w:r w:rsidRPr="00B4233C">
        <w:rPr>
          <w:rFonts w:ascii="Arial Narrow" w:hAnsi="Arial Narrow" w:cstheme="minorHAnsi"/>
          <w:b w:val="0"/>
          <w:szCs w:val="24"/>
        </w:rPr>
        <w:t xml:space="preserve"> contact centre </w:t>
      </w:r>
    </w:p>
    <w:p w14:paraId="59F0284A" w14:textId="77777777" w:rsidR="00B4233C" w:rsidRPr="00B4233C" w:rsidRDefault="00B4233C" w:rsidP="00B4233C">
      <w:pPr>
        <w:pStyle w:val="date1"/>
        <w:rPr>
          <w:rFonts w:ascii="Arial Narrow" w:hAnsi="Arial Narrow" w:cstheme="minorHAnsi"/>
          <w:i w:val="0"/>
          <w:color w:val="403152" w:themeColor="accent4" w:themeShade="80"/>
          <w:sz w:val="24"/>
        </w:rPr>
      </w:pPr>
      <w:r w:rsidRPr="00B4233C">
        <w:rPr>
          <w:rFonts w:ascii="Arial Narrow" w:hAnsi="Arial Narrow" w:cstheme="minorHAnsi"/>
          <w:i w:val="0"/>
          <w:color w:val="403152" w:themeColor="accent4" w:themeShade="80"/>
          <w:sz w:val="24"/>
        </w:rPr>
        <w:t>(June 2017– October 2017)</w:t>
      </w:r>
    </w:p>
    <w:p w14:paraId="7A9199E9" w14:textId="4B277EC0" w:rsidR="004F0399" w:rsidRPr="009B3E57" w:rsidRDefault="00B4233C" w:rsidP="009B3E57">
      <w:pPr>
        <w:pStyle w:val="date1"/>
        <w:numPr>
          <w:ilvl w:val="0"/>
          <w:numId w:val="21"/>
        </w:numPr>
        <w:rPr>
          <w:rFonts w:ascii="Arial Narrow" w:hAnsi="Arial Narrow" w:cstheme="minorHAnsi"/>
          <w:i w:val="0"/>
          <w:color w:val="222E39"/>
          <w:sz w:val="24"/>
        </w:rPr>
      </w:pPr>
      <w:r w:rsidRPr="00B4233C">
        <w:rPr>
          <w:rFonts w:ascii="Arial Narrow" w:eastAsia="Times New Roman" w:hAnsi="Arial Narrow" w:cstheme="minorHAnsi"/>
          <w:i w:val="0"/>
          <w:color w:val="auto"/>
          <w:sz w:val="24"/>
          <w:lang w:eastAsia="en-GB"/>
        </w:rPr>
        <w:t xml:space="preserve">Duties included </w:t>
      </w:r>
      <w:r w:rsidRPr="00B4233C">
        <w:rPr>
          <w:rFonts w:ascii="Arial Narrow" w:hAnsi="Arial Narrow" w:cstheme="minorHAnsi"/>
          <w:i w:val="0"/>
          <w:color w:val="222222"/>
          <w:sz w:val="24"/>
          <w:shd w:val="clear" w:color="auto" w:fill="FFFFFF"/>
        </w:rPr>
        <w:t xml:space="preserve">providing customers with information about products and services, in addition to processing orders and responding to customer complaints, whilst contributing to the company’s overall performance. </w:t>
      </w:r>
    </w:p>
    <w:p w14:paraId="6CABAEF8" w14:textId="3C3AA9A3" w:rsidR="000E1821" w:rsidRPr="00B4233C" w:rsidRDefault="000E1821" w:rsidP="000E1821">
      <w:pPr>
        <w:pStyle w:val="titleparagraph"/>
        <w:rPr>
          <w:rFonts w:ascii="Arial Narrow" w:eastAsia="Times New Roman" w:hAnsi="Arial Narrow" w:cstheme="minorHAnsi"/>
          <w:b w:val="0"/>
          <w:iCs w:val="0"/>
          <w:color w:val="403152" w:themeColor="accent4" w:themeShade="80"/>
          <w:sz w:val="24"/>
          <w:szCs w:val="24"/>
        </w:rPr>
      </w:pPr>
      <w:r w:rsidRPr="00B4233C">
        <w:rPr>
          <w:rFonts w:ascii="Arial Narrow" w:eastAsia="Times New Roman" w:hAnsi="Arial Narrow" w:cstheme="minorHAnsi"/>
          <w:b w:val="0"/>
          <w:iCs w:val="0"/>
          <w:color w:val="403152" w:themeColor="accent4" w:themeShade="80"/>
          <w:sz w:val="24"/>
          <w:szCs w:val="24"/>
        </w:rPr>
        <w:t>Education</w:t>
      </w:r>
    </w:p>
    <w:p w14:paraId="1164433A" w14:textId="5D3D91F3" w:rsidR="000E1821" w:rsidRPr="00B4233C" w:rsidRDefault="00377464" w:rsidP="000E1821">
      <w:pPr>
        <w:rPr>
          <w:rFonts w:ascii="Arial Narrow" w:hAnsi="Arial Narrow" w:cstheme="minorHAnsi"/>
          <w:sz w:val="24"/>
          <w:szCs w:val="24"/>
          <w:lang w:eastAsia="en-GB"/>
        </w:rPr>
      </w:pPr>
      <w:r w:rsidRPr="00377464">
        <w:rPr>
          <w:rFonts w:ascii="Arial Narrow" w:hAnsi="Arial Narrow" w:cstheme="minorHAnsi"/>
          <w:noProof/>
          <w:sz w:val="24"/>
          <w:szCs w:val="24"/>
        </w:rPr>
        <w:pict w14:anchorId="37FEB773">
          <v:rect id="_x0000_i1027" alt="" style="width:468pt;height:.05pt;mso-width-percent:0;mso-height-percent:0;mso-width-percent:0;mso-height-percent:0" o:hralign="center" o:hrstd="t" o:hrnoshade="t" o:hr="t" fillcolor="#3f3151 [1607]" stroked="f"/>
        </w:pict>
      </w:r>
    </w:p>
    <w:p w14:paraId="4E73C789" w14:textId="77777777" w:rsidR="00C84E8E" w:rsidRPr="00B4233C" w:rsidRDefault="00C84E8E" w:rsidP="000E1821">
      <w:pPr>
        <w:pStyle w:val="schoolname1"/>
        <w:rPr>
          <w:rFonts w:ascii="Arial Narrow" w:hAnsi="Arial Narrow" w:cstheme="minorHAnsi"/>
          <w:b w:val="0"/>
          <w:szCs w:val="24"/>
        </w:rPr>
      </w:pPr>
    </w:p>
    <w:p w14:paraId="4ABAA6D7" w14:textId="73090C02" w:rsidR="00C84E8E" w:rsidRPr="00B4233C" w:rsidRDefault="008D755D" w:rsidP="00C84E8E">
      <w:pPr>
        <w:pStyle w:val="schoolname1"/>
        <w:rPr>
          <w:rFonts w:ascii="Arial Narrow" w:hAnsi="Arial Narrow" w:cstheme="minorHAnsi"/>
          <w:b w:val="0"/>
          <w:szCs w:val="24"/>
        </w:rPr>
      </w:pPr>
      <w:r w:rsidRPr="00B4233C">
        <w:rPr>
          <w:rFonts w:ascii="Arial Narrow" w:hAnsi="Arial Narrow" w:cstheme="minorHAnsi"/>
          <w:b w:val="0"/>
          <w:szCs w:val="24"/>
        </w:rPr>
        <w:t xml:space="preserve">Sheffield Hallam University </w:t>
      </w:r>
      <w:r w:rsidR="006A0D4D" w:rsidRPr="00B4233C">
        <w:rPr>
          <w:rFonts w:ascii="Arial Narrow" w:hAnsi="Arial Narrow" w:cstheme="minorHAnsi"/>
          <w:b w:val="0"/>
          <w:szCs w:val="24"/>
        </w:rPr>
        <w:t xml:space="preserve">- </w:t>
      </w:r>
      <w:r w:rsidRPr="00B4233C">
        <w:rPr>
          <w:rFonts w:ascii="Arial Narrow" w:hAnsi="Arial Narrow" w:cstheme="minorHAnsi"/>
          <w:b w:val="0"/>
          <w:szCs w:val="24"/>
        </w:rPr>
        <w:t>Mechanical</w:t>
      </w:r>
      <w:r w:rsidR="000E1821" w:rsidRPr="00B4233C">
        <w:rPr>
          <w:rFonts w:ascii="Arial Narrow" w:hAnsi="Arial Narrow" w:cstheme="minorHAnsi"/>
          <w:b w:val="0"/>
          <w:szCs w:val="24"/>
        </w:rPr>
        <w:t xml:space="preserve"> </w:t>
      </w:r>
      <w:proofErr w:type="spellStart"/>
      <w:r w:rsidRPr="00B4233C">
        <w:rPr>
          <w:rFonts w:ascii="Arial Narrow" w:hAnsi="Arial Narrow" w:cstheme="minorHAnsi"/>
          <w:b w:val="0"/>
          <w:szCs w:val="24"/>
        </w:rPr>
        <w:t>Enginnering</w:t>
      </w:r>
      <w:proofErr w:type="spellEnd"/>
      <w:r w:rsidRPr="00B4233C">
        <w:rPr>
          <w:rFonts w:ascii="Arial Narrow" w:hAnsi="Arial Narrow" w:cstheme="minorHAnsi"/>
          <w:b w:val="0"/>
          <w:szCs w:val="24"/>
        </w:rPr>
        <w:t xml:space="preserve"> </w:t>
      </w:r>
    </w:p>
    <w:p w14:paraId="759F584D" w14:textId="502CEB11" w:rsidR="000E1821" w:rsidRDefault="00C84E8E" w:rsidP="00C84E8E">
      <w:pPr>
        <w:pStyle w:val="date1"/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</w:pPr>
      <w:r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(September 201</w:t>
      </w:r>
      <w:r w:rsidR="00EE4FDA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8</w:t>
      </w:r>
      <w:r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 xml:space="preserve"> – </w:t>
      </w:r>
      <w:r w:rsidR="0098627F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2021</w:t>
      </w:r>
      <w:r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)</w:t>
      </w:r>
    </w:p>
    <w:p w14:paraId="7D0B65C6" w14:textId="640903BF" w:rsidR="00C84E8E" w:rsidRPr="0098627F" w:rsidRDefault="0098627F" w:rsidP="00C84E8E">
      <w:pPr>
        <w:pStyle w:val="date1"/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</w:pPr>
      <w:r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 xml:space="preserve">   Modules included the </w:t>
      </w:r>
      <w:proofErr w:type="spellStart"/>
      <w:r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fellowing</w:t>
      </w:r>
      <w:proofErr w:type="spellEnd"/>
      <w:r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.</w:t>
      </w:r>
    </w:p>
    <w:p w14:paraId="72569D9A" w14:textId="67F1C288" w:rsidR="00DB5212" w:rsidRDefault="0098627F" w:rsidP="00DB5212">
      <w:pPr>
        <w:pStyle w:val="liste"/>
        <w:numPr>
          <w:ilvl w:val="0"/>
          <w:numId w:val="21"/>
        </w:numPr>
        <w:rPr>
          <w:rFonts w:ascii="Arial Narrow" w:hAnsi="Arial Narrow" w:cstheme="minorHAnsi"/>
          <w:sz w:val="24"/>
          <w:szCs w:val="24"/>
          <w:lang w:eastAsia="en-GB"/>
        </w:rPr>
      </w:pPr>
      <w:r>
        <w:rPr>
          <w:rFonts w:ascii="Arial Narrow" w:hAnsi="Arial Narrow" w:cstheme="minorHAnsi"/>
          <w:sz w:val="24"/>
          <w:szCs w:val="24"/>
          <w:lang w:eastAsia="en-GB"/>
        </w:rPr>
        <w:t>Thermodynamics | Fluid Mechanics.</w:t>
      </w:r>
    </w:p>
    <w:p w14:paraId="4159DC7C" w14:textId="284A60C0" w:rsidR="0098627F" w:rsidRDefault="0098627F" w:rsidP="00DB5212">
      <w:pPr>
        <w:pStyle w:val="liste"/>
        <w:numPr>
          <w:ilvl w:val="0"/>
          <w:numId w:val="21"/>
        </w:numPr>
        <w:rPr>
          <w:rFonts w:ascii="Arial Narrow" w:hAnsi="Arial Narrow" w:cstheme="minorHAnsi"/>
          <w:sz w:val="24"/>
          <w:szCs w:val="24"/>
          <w:lang w:eastAsia="en-GB"/>
        </w:rPr>
      </w:pPr>
      <w:r>
        <w:rPr>
          <w:rFonts w:ascii="Arial Narrow" w:hAnsi="Arial Narrow" w:cstheme="minorHAnsi"/>
          <w:sz w:val="24"/>
          <w:szCs w:val="24"/>
          <w:lang w:eastAsia="en-GB"/>
        </w:rPr>
        <w:t xml:space="preserve">Solid Mechanics and Dynamics | </w:t>
      </w:r>
      <w:proofErr w:type="spellStart"/>
      <w:r>
        <w:rPr>
          <w:rFonts w:ascii="Arial Narrow" w:hAnsi="Arial Narrow" w:cstheme="minorHAnsi"/>
          <w:sz w:val="24"/>
          <w:szCs w:val="24"/>
          <w:lang w:eastAsia="en-GB"/>
        </w:rPr>
        <w:t>Structucal</w:t>
      </w:r>
      <w:proofErr w:type="spellEnd"/>
      <w:r>
        <w:rPr>
          <w:rFonts w:ascii="Arial Narrow" w:hAnsi="Arial Narrow" w:cstheme="minorHAnsi"/>
          <w:sz w:val="24"/>
          <w:szCs w:val="24"/>
          <w:lang w:eastAsia="en-GB"/>
        </w:rPr>
        <w:t xml:space="preserve"> Mechanics</w:t>
      </w:r>
      <w:r w:rsidR="00273D2E">
        <w:rPr>
          <w:rFonts w:ascii="Arial Narrow" w:hAnsi="Arial Narrow" w:cstheme="minorHAnsi"/>
          <w:sz w:val="24"/>
          <w:szCs w:val="24"/>
          <w:lang w:eastAsia="en-GB"/>
        </w:rPr>
        <w:t xml:space="preserve"> and Finite Element Analysis.</w:t>
      </w:r>
    </w:p>
    <w:p w14:paraId="0B8A14FF" w14:textId="14FF007F" w:rsidR="0098627F" w:rsidRDefault="0098627F" w:rsidP="00DB5212">
      <w:pPr>
        <w:pStyle w:val="liste"/>
        <w:numPr>
          <w:ilvl w:val="0"/>
          <w:numId w:val="21"/>
        </w:numPr>
        <w:rPr>
          <w:rFonts w:ascii="Arial Narrow" w:hAnsi="Arial Narrow" w:cstheme="minorHAnsi"/>
          <w:sz w:val="24"/>
          <w:szCs w:val="24"/>
          <w:lang w:eastAsia="en-GB"/>
        </w:rPr>
      </w:pPr>
      <w:r>
        <w:rPr>
          <w:rFonts w:ascii="Arial Narrow" w:hAnsi="Arial Narrow" w:cstheme="minorHAnsi"/>
          <w:sz w:val="24"/>
          <w:szCs w:val="24"/>
          <w:lang w:eastAsia="en-GB"/>
        </w:rPr>
        <w:t>Design Applications | Design Evaluation</w:t>
      </w:r>
      <w:r w:rsidR="00273D2E">
        <w:rPr>
          <w:rFonts w:ascii="Arial Narrow" w:hAnsi="Arial Narrow" w:cstheme="minorHAnsi"/>
          <w:sz w:val="24"/>
          <w:szCs w:val="24"/>
          <w:lang w:eastAsia="en-GB"/>
        </w:rPr>
        <w:t xml:space="preserve"> and </w:t>
      </w:r>
      <w:proofErr w:type="spellStart"/>
      <w:r w:rsidR="00273D2E">
        <w:rPr>
          <w:rFonts w:ascii="Arial Narrow" w:hAnsi="Arial Narrow" w:cstheme="minorHAnsi"/>
          <w:sz w:val="24"/>
          <w:szCs w:val="24"/>
          <w:lang w:eastAsia="en-GB"/>
        </w:rPr>
        <w:t>Methodolgy</w:t>
      </w:r>
      <w:proofErr w:type="spellEnd"/>
      <w:r w:rsidR="00273D2E">
        <w:rPr>
          <w:rFonts w:ascii="Arial Narrow" w:hAnsi="Arial Narrow" w:cstheme="minorHAnsi"/>
          <w:sz w:val="24"/>
          <w:szCs w:val="24"/>
          <w:lang w:eastAsia="en-GB"/>
        </w:rPr>
        <w:t>.</w:t>
      </w:r>
    </w:p>
    <w:p w14:paraId="205104B7" w14:textId="34122F08" w:rsidR="0098627F" w:rsidRDefault="0098627F" w:rsidP="00DB5212">
      <w:pPr>
        <w:pStyle w:val="liste"/>
        <w:numPr>
          <w:ilvl w:val="0"/>
          <w:numId w:val="21"/>
        </w:numPr>
        <w:rPr>
          <w:rFonts w:ascii="Arial Narrow" w:hAnsi="Arial Narrow" w:cstheme="minorHAnsi"/>
          <w:sz w:val="24"/>
          <w:szCs w:val="24"/>
          <w:lang w:eastAsia="en-GB"/>
        </w:rPr>
      </w:pPr>
      <w:r>
        <w:rPr>
          <w:rFonts w:ascii="Arial Narrow" w:hAnsi="Arial Narrow" w:cstheme="minorHAnsi"/>
          <w:sz w:val="24"/>
          <w:szCs w:val="24"/>
          <w:lang w:eastAsia="en-GB"/>
        </w:rPr>
        <w:t>Computer Aided-Design</w:t>
      </w:r>
      <w:r w:rsidR="00273D2E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gramStart"/>
      <w:r w:rsidR="00273D2E">
        <w:rPr>
          <w:rFonts w:ascii="Arial Narrow" w:hAnsi="Arial Narrow" w:cstheme="minorHAnsi"/>
          <w:sz w:val="24"/>
          <w:szCs w:val="24"/>
          <w:lang w:eastAsia="en-GB"/>
        </w:rPr>
        <w:t>( SolidWorks</w:t>
      </w:r>
      <w:proofErr w:type="gramEnd"/>
      <w:r w:rsidR="00273D2E">
        <w:rPr>
          <w:rFonts w:ascii="Arial Narrow" w:hAnsi="Arial Narrow" w:cstheme="minorHAnsi"/>
          <w:sz w:val="24"/>
          <w:szCs w:val="24"/>
          <w:lang w:eastAsia="en-GB"/>
        </w:rPr>
        <w:t xml:space="preserve">, Abaqus, Ansys and </w:t>
      </w:r>
      <w:proofErr w:type="spellStart"/>
      <w:r w:rsidR="00273D2E">
        <w:rPr>
          <w:rFonts w:ascii="Arial Narrow" w:hAnsi="Arial Narrow" w:cstheme="minorHAnsi"/>
          <w:sz w:val="24"/>
          <w:szCs w:val="24"/>
          <w:lang w:eastAsia="en-GB"/>
        </w:rPr>
        <w:t>Matlab</w:t>
      </w:r>
      <w:proofErr w:type="spellEnd"/>
      <w:r w:rsidR="00273D2E">
        <w:rPr>
          <w:rFonts w:ascii="Arial Narrow" w:hAnsi="Arial Narrow" w:cstheme="minorHAnsi"/>
          <w:sz w:val="24"/>
          <w:szCs w:val="24"/>
          <w:lang w:eastAsia="en-GB"/>
        </w:rPr>
        <w:t>)</w:t>
      </w:r>
    </w:p>
    <w:p w14:paraId="67EF6608" w14:textId="2AEBD334" w:rsidR="00273D2E" w:rsidRPr="00DB5212" w:rsidRDefault="00273D2E" w:rsidP="00DB5212">
      <w:pPr>
        <w:pStyle w:val="liste"/>
        <w:numPr>
          <w:ilvl w:val="0"/>
          <w:numId w:val="21"/>
        </w:numPr>
        <w:rPr>
          <w:rFonts w:ascii="Arial Narrow" w:hAnsi="Arial Narrow" w:cstheme="minorHAnsi"/>
          <w:sz w:val="24"/>
          <w:szCs w:val="24"/>
          <w:lang w:eastAsia="en-GB"/>
        </w:rPr>
      </w:pPr>
      <w:r>
        <w:rPr>
          <w:rFonts w:ascii="Arial Narrow" w:hAnsi="Arial Narrow" w:cstheme="minorHAnsi"/>
          <w:sz w:val="24"/>
          <w:szCs w:val="24"/>
          <w:lang w:eastAsia="en-GB"/>
        </w:rPr>
        <w:t>Systems Engineering.</w:t>
      </w:r>
    </w:p>
    <w:p w14:paraId="2BCE1B0A" w14:textId="77777777" w:rsidR="00DB5212" w:rsidRDefault="00DB5212" w:rsidP="000E1821">
      <w:pPr>
        <w:pStyle w:val="schoolname1"/>
        <w:rPr>
          <w:rFonts w:ascii="Arial Narrow" w:hAnsi="Arial Narrow" w:cstheme="minorHAnsi"/>
          <w:b w:val="0"/>
          <w:szCs w:val="24"/>
        </w:rPr>
      </w:pPr>
    </w:p>
    <w:p w14:paraId="5019C753" w14:textId="38A32823" w:rsidR="00C84E8E" w:rsidRDefault="00EE4FDA" w:rsidP="000E1821">
      <w:pPr>
        <w:pStyle w:val="schoolname1"/>
        <w:rPr>
          <w:rFonts w:ascii="Arial Narrow" w:hAnsi="Arial Narrow" w:cstheme="minorHAnsi"/>
          <w:b w:val="0"/>
          <w:szCs w:val="24"/>
        </w:rPr>
      </w:pPr>
      <w:r>
        <w:rPr>
          <w:rFonts w:ascii="Arial Narrow" w:hAnsi="Arial Narrow" w:cstheme="minorHAnsi"/>
          <w:b w:val="0"/>
          <w:szCs w:val="24"/>
        </w:rPr>
        <w:t>Longley Park six form college</w:t>
      </w:r>
      <w:r w:rsidR="00273D2E">
        <w:rPr>
          <w:rFonts w:ascii="Arial Narrow" w:hAnsi="Arial Narrow" w:cstheme="minorHAnsi"/>
          <w:b w:val="0"/>
          <w:szCs w:val="24"/>
        </w:rPr>
        <w:t>.</w:t>
      </w:r>
    </w:p>
    <w:p w14:paraId="7A715254" w14:textId="6647A592" w:rsidR="00EE4FDA" w:rsidRDefault="00EE4FDA" w:rsidP="000E1821">
      <w:pPr>
        <w:pStyle w:val="schoolname1"/>
        <w:rPr>
          <w:rFonts w:ascii="Arial Narrow" w:hAnsi="Arial Narrow" w:cstheme="minorHAnsi"/>
          <w:b w:val="0"/>
          <w:szCs w:val="24"/>
        </w:rPr>
      </w:pPr>
      <w:r>
        <w:rPr>
          <w:rFonts w:ascii="Arial Narrow" w:hAnsi="Arial Narrow" w:cstheme="minorHAnsi"/>
          <w:b w:val="0"/>
          <w:szCs w:val="24"/>
        </w:rPr>
        <w:t>September 2014 – July 2017</w:t>
      </w:r>
      <w:r w:rsidR="00273D2E">
        <w:rPr>
          <w:rFonts w:ascii="Arial Narrow" w:hAnsi="Arial Narrow" w:cstheme="minorHAnsi"/>
          <w:b w:val="0"/>
          <w:szCs w:val="24"/>
        </w:rPr>
        <w:t>.</w:t>
      </w:r>
    </w:p>
    <w:p w14:paraId="7F4C72E8" w14:textId="65A7D097" w:rsidR="00EE4FDA" w:rsidRDefault="00EE4FDA" w:rsidP="00D915C6">
      <w:pPr>
        <w:pStyle w:val="schoolname1"/>
        <w:numPr>
          <w:ilvl w:val="0"/>
          <w:numId w:val="28"/>
        </w:numPr>
        <w:rPr>
          <w:rFonts w:ascii="Arial Narrow" w:hAnsi="Arial Narrow" w:cstheme="minorHAnsi"/>
          <w:b w:val="0"/>
          <w:szCs w:val="24"/>
        </w:rPr>
      </w:pPr>
      <w:r>
        <w:rPr>
          <w:rFonts w:ascii="Arial Narrow" w:hAnsi="Arial Narrow" w:cstheme="minorHAnsi"/>
          <w:b w:val="0"/>
          <w:szCs w:val="24"/>
        </w:rPr>
        <w:t>BTEC L2 Applied Science</w:t>
      </w:r>
      <w:r w:rsidR="00273D2E">
        <w:rPr>
          <w:rFonts w:ascii="Arial Narrow" w:hAnsi="Arial Narrow" w:cstheme="minorHAnsi"/>
          <w:b w:val="0"/>
          <w:szCs w:val="24"/>
        </w:rPr>
        <w:t>.</w:t>
      </w:r>
      <w:r>
        <w:rPr>
          <w:rFonts w:ascii="Arial Narrow" w:hAnsi="Arial Narrow" w:cstheme="minorHAnsi"/>
          <w:b w:val="0"/>
          <w:szCs w:val="24"/>
        </w:rPr>
        <w:t xml:space="preserve"> </w:t>
      </w:r>
    </w:p>
    <w:p w14:paraId="046DFA85" w14:textId="25054BF6" w:rsidR="00EE4FDA" w:rsidRPr="00B4233C" w:rsidRDefault="00EE4FDA" w:rsidP="00D915C6">
      <w:pPr>
        <w:pStyle w:val="schoolname1"/>
        <w:numPr>
          <w:ilvl w:val="0"/>
          <w:numId w:val="28"/>
        </w:numPr>
        <w:rPr>
          <w:rFonts w:ascii="Arial Narrow" w:hAnsi="Arial Narrow" w:cstheme="minorHAnsi"/>
          <w:b w:val="0"/>
          <w:szCs w:val="24"/>
        </w:rPr>
      </w:pPr>
      <w:r>
        <w:rPr>
          <w:rFonts w:ascii="Arial Narrow" w:hAnsi="Arial Narrow" w:cstheme="minorHAnsi"/>
          <w:b w:val="0"/>
          <w:szCs w:val="24"/>
        </w:rPr>
        <w:t>BTEC L3 Applied Science</w:t>
      </w:r>
      <w:r w:rsidR="00273D2E">
        <w:rPr>
          <w:rFonts w:ascii="Arial Narrow" w:hAnsi="Arial Narrow" w:cstheme="minorHAnsi"/>
          <w:b w:val="0"/>
          <w:szCs w:val="24"/>
        </w:rPr>
        <w:t>.</w:t>
      </w:r>
    </w:p>
    <w:p w14:paraId="2BFA488A" w14:textId="77777777" w:rsidR="000E1821" w:rsidRPr="00B4233C" w:rsidRDefault="000E1821" w:rsidP="000E1821">
      <w:pPr>
        <w:pStyle w:val="liste"/>
        <w:numPr>
          <w:ilvl w:val="0"/>
          <w:numId w:val="0"/>
        </w:numPr>
        <w:ind w:left="697"/>
        <w:rPr>
          <w:rFonts w:ascii="Arial Narrow" w:hAnsi="Arial Narrow" w:cstheme="minorHAnsi"/>
          <w:sz w:val="24"/>
          <w:szCs w:val="24"/>
          <w:lang w:eastAsia="en-GB"/>
        </w:rPr>
      </w:pPr>
    </w:p>
    <w:p w14:paraId="72352D41" w14:textId="664FEF7B" w:rsidR="000E1821" w:rsidRPr="00B4233C" w:rsidRDefault="00513927" w:rsidP="000E1821">
      <w:pPr>
        <w:pStyle w:val="schoolname1"/>
        <w:rPr>
          <w:rStyle w:val="Strong"/>
          <w:rFonts w:ascii="Arial Narrow" w:hAnsi="Arial Narrow" w:cstheme="minorHAnsi"/>
          <w:bCs w:val="0"/>
          <w:szCs w:val="24"/>
        </w:rPr>
      </w:pPr>
      <w:r w:rsidRPr="00B4233C">
        <w:rPr>
          <w:rStyle w:val="Strong"/>
          <w:rFonts w:ascii="Arial Narrow" w:hAnsi="Arial Narrow" w:cstheme="minorHAnsi"/>
          <w:bCs w:val="0"/>
          <w:szCs w:val="24"/>
        </w:rPr>
        <w:t>Park</w:t>
      </w:r>
      <w:r w:rsidR="004C74DD" w:rsidRPr="00B4233C">
        <w:rPr>
          <w:rStyle w:val="Strong"/>
          <w:rFonts w:ascii="Arial Narrow" w:hAnsi="Arial Narrow" w:cstheme="minorHAnsi"/>
          <w:bCs w:val="0"/>
          <w:szCs w:val="24"/>
        </w:rPr>
        <w:t xml:space="preserve"> </w:t>
      </w:r>
      <w:r w:rsidR="00C61DDC" w:rsidRPr="00B4233C">
        <w:rPr>
          <w:rStyle w:val="Strong"/>
          <w:rFonts w:ascii="Arial Narrow" w:hAnsi="Arial Narrow" w:cstheme="minorHAnsi"/>
          <w:bCs w:val="0"/>
          <w:szCs w:val="24"/>
        </w:rPr>
        <w:t xml:space="preserve">Wood Academy </w:t>
      </w:r>
      <w:r w:rsidRPr="00B4233C">
        <w:rPr>
          <w:rStyle w:val="Strong"/>
          <w:rFonts w:ascii="Arial Narrow" w:hAnsi="Arial Narrow" w:cstheme="minorHAnsi"/>
          <w:bCs w:val="0"/>
          <w:szCs w:val="24"/>
        </w:rPr>
        <w:t>School</w:t>
      </w:r>
    </w:p>
    <w:p w14:paraId="7D1607D4" w14:textId="6BD0233A" w:rsidR="000E1821" w:rsidRPr="00B4233C" w:rsidRDefault="000E1821" w:rsidP="000E1821">
      <w:pPr>
        <w:pStyle w:val="date1"/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</w:pPr>
      <w:r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(</w:t>
      </w:r>
      <w:r w:rsidR="00CE7B43"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 xml:space="preserve">September </w:t>
      </w:r>
      <w:r w:rsidR="00513927"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20</w:t>
      </w:r>
      <w:r w:rsidR="00C61DDC"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10</w:t>
      </w:r>
      <w:r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 xml:space="preserve"> </w:t>
      </w:r>
      <w:r w:rsidR="00CE7B43"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–</w:t>
      </w:r>
      <w:r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 xml:space="preserve"> </w:t>
      </w:r>
      <w:proofErr w:type="spellStart"/>
      <w:r w:rsidR="00C61DDC"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june</w:t>
      </w:r>
      <w:proofErr w:type="spellEnd"/>
      <w:r w:rsidR="00CE7B43"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 xml:space="preserve"> </w:t>
      </w:r>
      <w:r w:rsidR="004C74DD"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201</w:t>
      </w:r>
      <w:r w:rsidR="00C61DDC"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4</w:t>
      </w:r>
      <w:r w:rsidRPr="00B4233C">
        <w:rPr>
          <w:rFonts w:ascii="Arial Narrow" w:eastAsia="Times New Roman" w:hAnsi="Arial Narrow" w:cstheme="minorHAnsi"/>
          <w:i w:val="0"/>
          <w:color w:val="403152" w:themeColor="accent4" w:themeShade="80"/>
          <w:sz w:val="24"/>
          <w:lang w:eastAsia="en-GB"/>
        </w:rPr>
        <w:t>)</w:t>
      </w:r>
    </w:p>
    <w:p w14:paraId="51373B89" w14:textId="77777777" w:rsidR="004C74DD" w:rsidRPr="00B4233C" w:rsidRDefault="004C74DD" w:rsidP="004C74DD">
      <w:pPr>
        <w:pStyle w:val="NoSpacing"/>
        <w:ind w:left="0"/>
        <w:rPr>
          <w:rFonts w:ascii="Arial Narrow" w:hAnsi="Arial Narrow" w:cstheme="minorHAnsi"/>
          <w:sz w:val="24"/>
          <w:szCs w:val="24"/>
          <w:lang w:eastAsia="en-GB"/>
        </w:rPr>
      </w:pPr>
    </w:p>
    <w:p w14:paraId="4EF3E9C9" w14:textId="36CFC196" w:rsidR="004C74DD" w:rsidRPr="00B4233C" w:rsidRDefault="00C61DDC" w:rsidP="00D915C6">
      <w:pPr>
        <w:pStyle w:val="NoSpacing"/>
        <w:numPr>
          <w:ilvl w:val="0"/>
          <w:numId w:val="29"/>
        </w:numPr>
        <w:jc w:val="both"/>
        <w:rPr>
          <w:rFonts w:ascii="Arial Narrow" w:hAnsi="Arial Narrow" w:cstheme="minorHAnsi"/>
          <w:sz w:val="24"/>
          <w:szCs w:val="24"/>
          <w:lang w:eastAsia="en-GB"/>
        </w:rPr>
      </w:pPr>
      <w:r w:rsidRPr="00B4233C">
        <w:rPr>
          <w:rFonts w:ascii="Arial Narrow" w:hAnsi="Arial Narrow" w:cstheme="minorHAnsi"/>
          <w:sz w:val="24"/>
          <w:szCs w:val="24"/>
          <w:lang w:eastAsia="en-GB"/>
        </w:rPr>
        <w:t xml:space="preserve">5 </w:t>
      </w:r>
      <w:r w:rsidR="009304ED" w:rsidRPr="00B4233C">
        <w:rPr>
          <w:rFonts w:ascii="Arial Narrow" w:hAnsi="Arial Narrow" w:cstheme="minorHAnsi"/>
          <w:sz w:val="24"/>
          <w:szCs w:val="24"/>
          <w:lang w:eastAsia="en-GB"/>
        </w:rPr>
        <w:t xml:space="preserve">GCSEs grades C </w:t>
      </w:r>
    </w:p>
    <w:p w14:paraId="259EA3B1" w14:textId="77777777" w:rsidR="001867A4" w:rsidRPr="00B4233C" w:rsidRDefault="001867A4" w:rsidP="00DD0D46">
      <w:pPr>
        <w:pStyle w:val="titleparagraph"/>
        <w:rPr>
          <w:rFonts w:ascii="Arial Narrow" w:hAnsi="Arial Narrow" w:cstheme="minorHAnsi"/>
          <w:b w:val="0"/>
          <w:iCs w:val="0"/>
          <w:color w:val="403152" w:themeColor="accent4" w:themeShade="80"/>
          <w:sz w:val="24"/>
          <w:szCs w:val="24"/>
        </w:rPr>
      </w:pPr>
      <w:r w:rsidRPr="00B4233C">
        <w:rPr>
          <w:rFonts w:ascii="Arial Narrow" w:hAnsi="Arial Narrow" w:cstheme="minorHAnsi"/>
          <w:b w:val="0"/>
          <w:iCs w:val="0"/>
          <w:color w:val="403152" w:themeColor="accent4" w:themeShade="80"/>
          <w:sz w:val="24"/>
          <w:szCs w:val="24"/>
        </w:rPr>
        <w:t>Hobbies &amp; Interests</w:t>
      </w:r>
    </w:p>
    <w:p w14:paraId="51FA84C8" w14:textId="3CBCA0FD" w:rsidR="00C06CD1" w:rsidRPr="00B4233C" w:rsidRDefault="00377464" w:rsidP="00C06CD1">
      <w:pPr>
        <w:rPr>
          <w:rFonts w:ascii="Arial Narrow" w:hAnsi="Arial Narrow" w:cstheme="minorHAnsi"/>
          <w:sz w:val="24"/>
          <w:szCs w:val="24"/>
        </w:rPr>
      </w:pPr>
      <w:r w:rsidRPr="00377464">
        <w:rPr>
          <w:rFonts w:ascii="Arial Narrow" w:hAnsi="Arial Narrow" w:cstheme="minorHAnsi"/>
          <w:noProof/>
          <w:sz w:val="24"/>
          <w:szCs w:val="24"/>
        </w:rPr>
        <w:pict w14:anchorId="41D081C8">
          <v:rect id="_x0000_i1026" alt="" style="width:468pt;height:.05pt;mso-width-percent:0;mso-height-percent:0;mso-width-percent:0;mso-height-percent:0" o:hralign="center" o:hrstd="t" o:hrnoshade="t" o:hr="t" fillcolor="#3f3151 [1607]" stroked="f"/>
        </w:pict>
      </w:r>
    </w:p>
    <w:p w14:paraId="12C4D170" w14:textId="77777777" w:rsidR="00C06CD1" w:rsidRPr="00B4233C" w:rsidRDefault="00C06CD1" w:rsidP="005A44EE">
      <w:pPr>
        <w:jc w:val="left"/>
        <w:rPr>
          <w:rFonts w:ascii="Arial Narrow" w:hAnsi="Arial Narrow" w:cstheme="minorHAnsi"/>
          <w:sz w:val="24"/>
          <w:szCs w:val="24"/>
        </w:rPr>
      </w:pPr>
    </w:p>
    <w:p w14:paraId="0C3444DF" w14:textId="1FD763DF" w:rsidR="005A44EE" w:rsidRPr="00B4233C" w:rsidRDefault="00F9162A" w:rsidP="005A44EE">
      <w:pPr>
        <w:jc w:val="left"/>
        <w:rPr>
          <w:rFonts w:ascii="Arial Narrow" w:hAnsi="Arial Narrow" w:cstheme="minorHAnsi"/>
          <w:sz w:val="24"/>
          <w:szCs w:val="24"/>
        </w:rPr>
      </w:pPr>
      <w:r w:rsidRPr="00B4233C">
        <w:rPr>
          <w:rFonts w:ascii="Arial Narrow" w:hAnsi="Arial Narrow" w:cstheme="minorHAnsi"/>
          <w:sz w:val="24"/>
          <w:szCs w:val="24"/>
        </w:rPr>
        <w:t xml:space="preserve">I enjoy keeping active by playing sports and socialising with friends. My </w:t>
      </w:r>
      <w:proofErr w:type="spellStart"/>
      <w:r w:rsidRPr="00B4233C">
        <w:rPr>
          <w:rFonts w:ascii="Arial Narrow" w:hAnsi="Arial Narrow" w:cstheme="minorHAnsi"/>
          <w:sz w:val="24"/>
          <w:szCs w:val="24"/>
        </w:rPr>
        <w:t>prefered</w:t>
      </w:r>
      <w:proofErr w:type="spellEnd"/>
      <w:r w:rsidRPr="00B4233C">
        <w:rPr>
          <w:rFonts w:ascii="Arial Narrow" w:hAnsi="Arial Narrow" w:cstheme="minorHAnsi"/>
          <w:sz w:val="24"/>
          <w:szCs w:val="24"/>
        </w:rPr>
        <w:t xml:space="preserve"> sports are football and basketball where I play and watch. I </w:t>
      </w:r>
      <w:proofErr w:type="spellStart"/>
      <w:r w:rsidRPr="00B4233C">
        <w:rPr>
          <w:rFonts w:ascii="Arial Narrow" w:hAnsi="Arial Narrow" w:cstheme="minorHAnsi"/>
          <w:sz w:val="24"/>
          <w:szCs w:val="24"/>
        </w:rPr>
        <w:t>aslo</w:t>
      </w:r>
      <w:proofErr w:type="spellEnd"/>
      <w:r w:rsidRPr="00B4233C">
        <w:rPr>
          <w:rFonts w:ascii="Arial Narrow" w:hAnsi="Arial Narrow" w:cstheme="minorHAnsi"/>
          <w:sz w:val="24"/>
          <w:szCs w:val="24"/>
        </w:rPr>
        <w:t xml:space="preserve"> do a little boxing on the side and get myself to the gym at least three to five times a week. </w:t>
      </w:r>
    </w:p>
    <w:p w14:paraId="1306F010" w14:textId="77777777" w:rsidR="005A44EE" w:rsidRPr="00B4233C" w:rsidRDefault="005A44EE" w:rsidP="00C06CD1">
      <w:pPr>
        <w:rPr>
          <w:rFonts w:ascii="Arial Narrow" w:hAnsi="Arial Narrow" w:cstheme="minorHAnsi"/>
          <w:sz w:val="24"/>
          <w:szCs w:val="24"/>
        </w:rPr>
      </w:pPr>
    </w:p>
    <w:p w14:paraId="32F124EC" w14:textId="77777777" w:rsidR="001867A4" w:rsidRPr="00B4233C" w:rsidRDefault="001867A4" w:rsidP="00DD0D46">
      <w:pPr>
        <w:pStyle w:val="titleparagraph"/>
        <w:rPr>
          <w:rFonts w:ascii="Arial Narrow" w:hAnsi="Arial Narrow" w:cstheme="minorHAnsi"/>
          <w:b w:val="0"/>
          <w:iCs w:val="0"/>
          <w:color w:val="403152" w:themeColor="accent4" w:themeShade="80"/>
          <w:sz w:val="24"/>
          <w:szCs w:val="24"/>
        </w:rPr>
      </w:pPr>
      <w:r w:rsidRPr="00B4233C">
        <w:rPr>
          <w:rFonts w:ascii="Arial Narrow" w:hAnsi="Arial Narrow" w:cstheme="minorHAnsi"/>
          <w:b w:val="0"/>
          <w:iCs w:val="0"/>
          <w:color w:val="403152" w:themeColor="accent4" w:themeShade="80"/>
          <w:sz w:val="24"/>
          <w:szCs w:val="24"/>
        </w:rPr>
        <w:t>References</w:t>
      </w:r>
    </w:p>
    <w:p w14:paraId="68223132" w14:textId="193D308A" w:rsidR="00C06CD1" w:rsidRPr="00B4233C" w:rsidRDefault="00377464" w:rsidP="00C06CD1">
      <w:pPr>
        <w:rPr>
          <w:rFonts w:ascii="Arial Narrow" w:hAnsi="Arial Narrow" w:cstheme="minorHAnsi"/>
          <w:sz w:val="24"/>
          <w:szCs w:val="24"/>
        </w:rPr>
      </w:pPr>
      <w:r w:rsidRPr="00377464">
        <w:rPr>
          <w:rFonts w:ascii="Arial Narrow" w:hAnsi="Arial Narrow" w:cstheme="minorHAnsi"/>
          <w:noProof/>
          <w:sz w:val="24"/>
          <w:szCs w:val="24"/>
        </w:rPr>
        <w:pict w14:anchorId="770FA8AC">
          <v:rect id="_x0000_i1025" alt="" style="width:468pt;height:.05pt;mso-width-percent:0;mso-height-percent:0;mso-width-percent:0;mso-height-percent:0" o:hralign="center" o:hrstd="t" o:hrnoshade="t" o:hr="t" fillcolor="#3f3151 [1607]" stroked="f"/>
        </w:pict>
      </w:r>
    </w:p>
    <w:p w14:paraId="02C6459A" w14:textId="77777777" w:rsidR="00900B5B" w:rsidRPr="00B4233C" w:rsidRDefault="00900B5B" w:rsidP="00E749DB">
      <w:pPr>
        <w:pStyle w:val="NoSpacing"/>
        <w:rPr>
          <w:rFonts w:ascii="Arial Narrow" w:hAnsi="Arial Narrow" w:cstheme="minorHAnsi"/>
          <w:sz w:val="24"/>
          <w:szCs w:val="24"/>
        </w:rPr>
      </w:pPr>
    </w:p>
    <w:p w14:paraId="0B68D0C8" w14:textId="77777777" w:rsidR="002A72EC" w:rsidRPr="00B4233C" w:rsidRDefault="001867A4" w:rsidP="004C1349">
      <w:pPr>
        <w:pStyle w:val="NoSpacing"/>
        <w:ind w:left="0"/>
        <w:rPr>
          <w:rFonts w:ascii="Arial Narrow" w:hAnsi="Arial Narrow" w:cstheme="minorHAnsi"/>
          <w:sz w:val="24"/>
          <w:szCs w:val="24"/>
        </w:rPr>
      </w:pPr>
      <w:r w:rsidRPr="00B4233C">
        <w:rPr>
          <w:rFonts w:ascii="Arial Narrow" w:hAnsi="Arial Narrow" w:cstheme="minorHAnsi"/>
          <w:sz w:val="24"/>
          <w:szCs w:val="24"/>
        </w:rPr>
        <w:t xml:space="preserve">References are available </w:t>
      </w:r>
      <w:r w:rsidR="00AC6EBE" w:rsidRPr="00B4233C">
        <w:rPr>
          <w:rFonts w:ascii="Arial Narrow" w:hAnsi="Arial Narrow" w:cstheme="minorHAnsi"/>
          <w:sz w:val="24"/>
          <w:szCs w:val="24"/>
        </w:rPr>
        <w:t>up</w:t>
      </w:r>
      <w:r w:rsidRPr="00B4233C">
        <w:rPr>
          <w:rFonts w:ascii="Arial Narrow" w:hAnsi="Arial Narrow" w:cstheme="minorHAnsi"/>
          <w:sz w:val="24"/>
          <w:szCs w:val="24"/>
        </w:rPr>
        <w:t>on request.</w:t>
      </w:r>
    </w:p>
    <w:bookmarkEnd w:id="0"/>
    <w:p w14:paraId="4F1E4619" w14:textId="77777777" w:rsidR="00314FA2" w:rsidRPr="00B4233C" w:rsidRDefault="00314FA2" w:rsidP="00314FA2">
      <w:pPr>
        <w:pStyle w:val="NoSpacing"/>
        <w:ind w:left="0"/>
        <w:rPr>
          <w:rFonts w:ascii="Arial Narrow" w:hAnsi="Arial Narrow" w:cstheme="minorHAnsi"/>
          <w:sz w:val="24"/>
          <w:szCs w:val="24"/>
        </w:rPr>
      </w:pPr>
    </w:p>
    <w:p w14:paraId="4836593D" w14:textId="77777777" w:rsidR="00713CF2" w:rsidRPr="00B4233C" w:rsidRDefault="00713CF2" w:rsidP="00314FA2">
      <w:pPr>
        <w:pStyle w:val="NoSpacing"/>
        <w:ind w:left="0"/>
        <w:rPr>
          <w:rFonts w:ascii="Arial Narrow" w:hAnsi="Arial Narrow" w:cstheme="minorHAnsi"/>
          <w:sz w:val="24"/>
          <w:szCs w:val="24"/>
        </w:rPr>
      </w:pPr>
    </w:p>
    <w:p w14:paraId="3E88776A" w14:textId="77777777" w:rsidR="00713CF2" w:rsidRDefault="00713CF2" w:rsidP="00713CF2">
      <w:pPr>
        <w:rPr>
          <w:rFonts w:ascii="Arial Narrow" w:hAnsi="Arial Narrow"/>
          <w:sz w:val="28"/>
          <w:u w:val="single"/>
        </w:rPr>
      </w:pPr>
    </w:p>
    <w:p w14:paraId="0941BE66" w14:textId="77777777" w:rsidR="00713CF2" w:rsidRDefault="00713CF2" w:rsidP="00314FA2">
      <w:pPr>
        <w:pStyle w:val="NoSpacing"/>
        <w:ind w:left="0"/>
        <w:rPr>
          <w:rFonts w:asciiTheme="minorHAnsi" w:hAnsiTheme="minorHAnsi" w:cstheme="minorHAnsi"/>
          <w:sz w:val="24"/>
          <w:szCs w:val="24"/>
        </w:rPr>
      </w:pPr>
    </w:p>
    <w:p w14:paraId="3A32139D" w14:textId="77777777" w:rsidR="00713CF2" w:rsidRDefault="00713CF2" w:rsidP="00314FA2">
      <w:pPr>
        <w:pStyle w:val="NoSpacing"/>
        <w:ind w:left="0"/>
        <w:rPr>
          <w:rFonts w:asciiTheme="minorHAnsi" w:hAnsiTheme="minorHAnsi" w:cstheme="minorHAnsi"/>
          <w:sz w:val="24"/>
          <w:szCs w:val="24"/>
        </w:rPr>
      </w:pPr>
    </w:p>
    <w:p w14:paraId="2FDF1A7A" w14:textId="08F68AAA" w:rsidR="0006331E" w:rsidRPr="001A125E" w:rsidRDefault="0006331E" w:rsidP="0006331E">
      <w:pPr>
        <w:pStyle w:val="NoSpacing"/>
        <w:ind w:left="0"/>
        <w:rPr>
          <w:rFonts w:asciiTheme="minorHAnsi" w:hAnsiTheme="minorHAnsi" w:cstheme="minorHAnsi"/>
          <w:sz w:val="24"/>
          <w:szCs w:val="24"/>
        </w:rPr>
      </w:pPr>
    </w:p>
    <w:p w14:paraId="008F26E1" w14:textId="77777777" w:rsidR="00BA2BD0" w:rsidRDefault="00BA2BD0" w:rsidP="00BA2BD0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color w:val="374151"/>
        </w:rPr>
      </w:pPr>
      <w:r>
        <w:rPr>
          <w:rStyle w:val="Strong"/>
          <w:rFonts w:ascii="Segoe UI" w:eastAsiaTheme="majorEastAsia" w:hAnsi="Segoe UI" w:cs="Segoe UI"/>
          <w:color w:val="374151"/>
          <w:bdr w:val="single" w:sz="2" w:space="0" w:color="D9D9E3" w:frame="1"/>
        </w:rPr>
        <w:t>Personal Statement:</w:t>
      </w:r>
    </w:p>
    <w:p w14:paraId="0ED34308" w14:textId="77777777" w:rsidR="00BA2BD0" w:rsidRDefault="00BA2BD0" w:rsidP="00BA2BD0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As a dedicated and results-oriented graduate engineer, I am eager to contribute my extensive skills and expertise to a successful company. I possess a strong work ethic and am highly reliable, trustworthy, and hardworking. My passion for learning drives me to continually improve and adapt to new challenges.</w:t>
      </w:r>
    </w:p>
    <w:p w14:paraId="59BF53B6" w14:textId="77777777" w:rsidR="00BA2BD0" w:rsidRDefault="00BA2BD0" w:rsidP="00BA2BD0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 xml:space="preserve">Throughout my academic journey at Sheffield Hallam University, where I pursued Mechanical Engineering, I gained a comprehensive understanding of thermodynamics, fluid mechanics, solid mechanics, and dynamics. My proficiency in computer-aided design, including SolidWorks, Abaqus, Ansys, and </w:t>
      </w:r>
      <w:proofErr w:type="spellStart"/>
      <w:r>
        <w:rPr>
          <w:rFonts w:ascii="Segoe UI" w:hAnsi="Segoe UI" w:cs="Segoe UI"/>
          <w:color w:val="374151"/>
        </w:rPr>
        <w:t>Matlab</w:t>
      </w:r>
      <w:proofErr w:type="spellEnd"/>
      <w:r>
        <w:rPr>
          <w:rFonts w:ascii="Segoe UI" w:hAnsi="Segoe UI" w:cs="Segoe UI"/>
          <w:color w:val="374151"/>
        </w:rPr>
        <w:t>, equipped me with the ability to tackle complex problem-solving tasks effectively.</w:t>
      </w:r>
    </w:p>
    <w:p w14:paraId="1BFB4F3D" w14:textId="77777777" w:rsidR="00BA2BD0" w:rsidRDefault="00BA2BD0" w:rsidP="00BA2BD0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 xml:space="preserve">In addition to my academic achievements, I have hands-on experience gained through diverse employment and volunteering roles. As a Behaviour/Cover Supervisor at Hinde House School, I effectively ran community programs, established trust-based relationships with students, and identified support provisions to enhance their growth opportunities. Working as a Picker and Packer at Jack Wills, I demonstrated efficiency in high-volume order processing and ensured accurate </w:t>
      </w:r>
      <w:proofErr w:type="spellStart"/>
      <w:r>
        <w:rPr>
          <w:rFonts w:ascii="Segoe UI" w:hAnsi="Segoe UI" w:cs="Segoe UI"/>
          <w:color w:val="374151"/>
        </w:rPr>
        <w:t>labeling</w:t>
      </w:r>
      <w:proofErr w:type="spellEnd"/>
      <w:r>
        <w:rPr>
          <w:rFonts w:ascii="Segoe UI" w:hAnsi="Segoe UI" w:cs="Segoe UI"/>
          <w:color w:val="374151"/>
        </w:rPr>
        <w:t xml:space="preserve"> for delivery efficiency.</w:t>
      </w:r>
    </w:p>
    <w:p w14:paraId="131B985A" w14:textId="77777777" w:rsidR="00BA2BD0" w:rsidRDefault="00BA2BD0" w:rsidP="00BA2BD0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 xml:space="preserve">My dedication to customer service was honed during my time as a Steward and Customer Service Advisor at </w:t>
      </w:r>
      <w:proofErr w:type="spellStart"/>
      <w:r>
        <w:rPr>
          <w:rFonts w:ascii="Segoe UI" w:hAnsi="Segoe UI" w:cs="Segoe UI"/>
          <w:color w:val="374151"/>
        </w:rPr>
        <w:t>Webhelp</w:t>
      </w:r>
      <w:proofErr w:type="spellEnd"/>
      <w:r>
        <w:rPr>
          <w:rFonts w:ascii="Segoe UI" w:hAnsi="Segoe UI" w:cs="Segoe UI"/>
          <w:color w:val="374151"/>
        </w:rPr>
        <w:t xml:space="preserve"> contact </w:t>
      </w:r>
      <w:proofErr w:type="spellStart"/>
      <w:r>
        <w:rPr>
          <w:rFonts w:ascii="Segoe UI" w:hAnsi="Segoe UI" w:cs="Segoe UI"/>
          <w:color w:val="374151"/>
        </w:rPr>
        <w:t>center</w:t>
      </w:r>
      <w:proofErr w:type="spellEnd"/>
      <w:r>
        <w:rPr>
          <w:rFonts w:ascii="Segoe UI" w:hAnsi="Segoe UI" w:cs="Segoe UI"/>
          <w:color w:val="374151"/>
        </w:rPr>
        <w:t>, where I handled difficult situations with finesse and contributed to the company's overall success.</w:t>
      </w:r>
    </w:p>
    <w:p w14:paraId="24B06939" w14:textId="77777777" w:rsidR="00BA2BD0" w:rsidRDefault="00BA2BD0" w:rsidP="00BA2BD0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I am highly skilled in Microsoft Office applications and have excellent communication abilities, both written and verbal. My talent in processing information and producing financial papers further enhances my professional capabilities.</w:t>
      </w:r>
    </w:p>
    <w:p w14:paraId="1EC16FD9" w14:textId="03C2F325" w:rsidR="00BA2BD0" w:rsidRDefault="00BA2BD0" w:rsidP="00BA2BD0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Beyond my professional pursuits, I maintain an active lifestyle, engaging in sports like football, basketball, and boxing. Regular visits to the gym keep me energised and focused.</w:t>
      </w:r>
    </w:p>
    <w:p w14:paraId="7DEC9DE3" w14:textId="77777777" w:rsidR="00BA2BD0" w:rsidRDefault="00BA2BD0" w:rsidP="00BA2BD0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In summary, I am a quick learner who thrives both in collaborative team settings and when working independently. I am now seeking an opportunity that will leverage my diverse skill set and provide a stimulating environment for further growth.</w:t>
      </w:r>
    </w:p>
    <w:p w14:paraId="7972074C" w14:textId="77777777" w:rsidR="00BA2BD0" w:rsidRDefault="00BA2BD0" w:rsidP="00BA2BD0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Thank you for considering my application. References are available upon request.</w:t>
      </w:r>
    </w:p>
    <w:p w14:paraId="268ED5F0" w14:textId="77777777" w:rsidR="00BA2BD0" w:rsidRDefault="00BA2BD0" w:rsidP="00BA2BD0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Sincerely,</w:t>
      </w:r>
    </w:p>
    <w:p w14:paraId="50B21E3F" w14:textId="77777777" w:rsidR="00BA2BD0" w:rsidRDefault="00BA2BD0" w:rsidP="00BA2BD0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Adnan S Mohamed</w:t>
      </w:r>
    </w:p>
    <w:p w14:paraId="2937DC0D" w14:textId="45EB3547" w:rsidR="004D04A1" w:rsidRPr="001A125E" w:rsidRDefault="004D04A1" w:rsidP="00314FA2">
      <w:pPr>
        <w:pStyle w:val="NoSpacing"/>
        <w:ind w:left="0"/>
        <w:rPr>
          <w:rFonts w:asciiTheme="minorHAnsi" w:hAnsiTheme="minorHAnsi" w:cstheme="minorHAnsi"/>
          <w:sz w:val="24"/>
          <w:szCs w:val="24"/>
        </w:rPr>
      </w:pPr>
    </w:p>
    <w:sectPr w:rsidR="004D04A1" w:rsidRPr="001A125E" w:rsidSect="004F0399">
      <w:footerReference w:type="default" r:id="rId8"/>
      <w:pgSz w:w="11906" w:h="16838"/>
      <w:pgMar w:top="964" w:right="1077" w:bottom="102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48EE5" w14:textId="77777777" w:rsidR="00377464" w:rsidRDefault="00377464" w:rsidP="00D602D3">
      <w:r>
        <w:separator/>
      </w:r>
    </w:p>
  </w:endnote>
  <w:endnote w:type="continuationSeparator" w:id="0">
    <w:p w14:paraId="12388945" w14:textId="77777777" w:rsidR="00377464" w:rsidRDefault="00377464" w:rsidP="00D6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panose1 w:val="020B0604020202020204"/>
    <w:charset w:val="00"/>
    <w:family w:val="swiss"/>
    <w:pitch w:val="variable"/>
    <w:sig w:usb0="E00082FF" w:usb1="400078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Quicksand">
    <w:panose1 w:val="020B0604020202020204"/>
    <w:charset w:val="00"/>
    <w:family w:val="auto"/>
    <w:pitch w:val="variable"/>
    <w:sig w:usb0="8000002F" w:usb1="00000008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A0690" w14:textId="77777777" w:rsidR="00997810" w:rsidRPr="00995F35" w:rsidRDefault="00B266AD" w:rsidP="00997810">
    <w:pPr>
      <w:pStyle w:val="Footer"/>
      <w:jc w:val="right"/>
      <w:rPr>
        <w:color w:val="D9D9D9" w:themeColor="background1" w:themeShade="D9"/>
        <w:sz w:val="16"/>
        <w:szCs w:val="16"/>
      </w:rPr>
    </w:pPr>
    <w:r>
      <w:rPr>
        <w:color w:val="D9D9D9" w:themeColor="background1" w:themeShade="D9"/>
        <w:sz w:val="16"/>
        <w:szCs w:val="16"/>
      </w:rPr>
      <w:t xml:space="preserve">Free </w:t>
    </w:r>
    <w:r w:rsidR="00997810" w:rsidRPr="00995F35">
      <w:rPr>
        <w:color w:val="D9D9D9" w:themeColor="background1" w:themeShade="D9"/>
        <w:sz w:val="16"/>
        <w:szCs w:val="16"/>
      </w:rPr>
      <w:t>CV template by reed.co.uk</w:t>
    </w:r>
  </w:p>
  <w:p w14:paraId="5C4AA96A" w14:textId="77777777" w:rsidR="00997810" w:rsidRDefault="00997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187D2" w14:textId="77777777" w:rsidR="00377464" w:rsidRDefault="00377464" w:rsidP="00D602D3">
      <w:r>
        <w:separator/>
      </w:r>
    </w:p>
  </w:footnote>
  <w:footnote w:type="continuationSeparator" w:id="0">
    <w:p w14:paraId="3F9219C8" w14:textId="77777777" w:rsidR="00377464" w:rsidRDefault="00377464" w:rsidP="00D60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444A3A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98C55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20436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F862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9D472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876A8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0F86D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5BAA3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B5E01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D996F3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CC08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47C3D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6E435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12C3A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18FB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CDACF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EF065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C0A49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353A5D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D82E2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75A1F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D745D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D3A38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3ECC8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BD093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EFC9A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F9AC5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39CEE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176DF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108FF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09A67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982F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D2214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C329A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FA85C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DD255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2522AB3"/>
    <w:multiLevelType w:val="hybridMultilevel"/>
    <w:tmpl w:val="9C5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A6171"/>
    <w:multiLevelType w:val="hybridMultilevel"/>
    <w:tmpl w:val="0F92A1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713BDE"/>
    <w:multiLevelType w:val="hybridMultilevel"/>
    <w:tmpl w:val="FB6C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83BAF"/>
    <w:multiLevelType w:val="hybridMultilevel"/>
    <w:tmpl w:val="AF14328A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80535B2"/>
    <w:multiLevelType w:val="hybridMultilevel"/>
    <w:tmpl w:val="5CCA1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862D0"/>
    <w:multiLevelType w:val="hybridMultilevel"/>
    <w:tmpl w:val="1A3CB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CB196F"/>
    <w:multiLevelType w:val="hybridMultilevel"/>
    <w:tmpl w:val="EB3AA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C2C8E"/>
    <w:multiLevelType w:val="hybridMultilevel"/>
    <w:tmpl w:val="1C08A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069C9"/>
    <w:multiLevelType w:val="hybridMultilevel"/>
    <w:tmpl w:val="2D0EF4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9A0C38"/>
    <w:multiLevelType w:val="hybridMultilevel"/>
    <w:tmpl w:val="E0606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72E0F"/>
    <w:multiLevelType w:val="hybridMultilevel"/>
    <w:tmpl w:val="D88CE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11B3E"/>
    <w:multiLevelType w:val="hybridMultilevel"/>
    <w:tmpl w:val="4EE28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801F6"/>
    <w:multiLevelType w:val="hybridMultilevel"/>
    <w:tmpl w:val="D28CF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B6234"/>
    <w:multiLevelType w:val="hybridMultilevel"/>
    <w:tmpl w:val="A50A1EA0"/>
    <w:lvl w:ilvl="0" w:tplc="AE52208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B2318"/>
    <w:multiLevelType w:val="hybridMultilevel"/>
    <w:tmpl w:val="1F242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68198E"/>
    <w:multiLevelType w:val="hybridMultilevel"/>
    <w:tmpl w:val="0B94A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A5118"/>
    <w:multiLevelType w:val="hybridMultilevel"/>
    <w:tmpl w:val="B516B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7261E"/>
    <w:multiLevelType w:val="hybridMultilevel"/>
    <w:tmpl w:val="0D0CC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C0E0F"/>
    <w:multiLevelType w:val="hybridMultilevel"/>
    <w:tmpl w:val="FAF65100"/>
    <w:lvl w:ilvl="0" w:tplc="46B6255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7E5CDB"/>
    <w:multiLevelType w:val="hybridMultilevel"/>
    <w:tmpl w:val="356E2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992673"/>
    <w:multiLevelType w:val="hybridMultilevel"/>
    <w:tmpl w:val="BB08C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15818"/>
    <w:multiLevelType w:val="hybridMultilevel"/>
    <w:tmpl w:val="A200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6752F"/>
    <w:multiLevelType w:val="hybridMultilevel"/>
    <w:tmpl w:val="DA5A5F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4362313">
    <w:abstractNumId w:val="23"/>
  </w:num>
  <w:num w:numId="2" w16cid:durableId="1632899485">
    <w:abstractNumId w:val="23"/>
  </w:num>
  <w:num w:numId="3" w16cid:durableId="10570046">
    <w:abstractNumId w:val="12"/>
  </w:num>
  <w:num w:numId="4" w16cid:durableId="304093355">
    <w:abstractNumId w:val="19"/>
  </w:num>
  <w:num w:numId="5" w16cid:durableId="235550222">
    <w:abstractNumId w:val="10"/>
  </w:num>
  <w:num w:numId="6" w16cid:durableId="510532409">
    <w:abstractNumId w:val="14"/>
  </w:num>
  <w:num w:numId="7" w16cid:durableId="332536287">
    <w:abstractNumId w:val="5"/>
  </w:num>
  <w:num w:numId="8" w16cid:durableId="1055466065">
    <w:abstractNumId w:val="27"/>
  </w:num>
  <w:num w:numId="9" w16cid:durableId="1516724071">
    <w:abstractNumId w:val="13"/>
  </w:num>
  <w:num w:numId="10" w16cid:durableId="916523966">
    <w:abstractNumId w:val="9"/>
  </w:num>
  <w:num w:numId="11" w16cid:durableId="605307759">
    <w:abstractNumId w:val="6"/>
  </w:num>
  <w:num w:numId="12" w16cid:durableId="161773503">
    <w:abstractNumId w:val="4"/>
  </w:num>
  <w:num w:numId="13" w16cid:durableId="2052998283">
    <w:abstractNumId w:val="26"/>
  </w:num>
  <w:num w:numId="14" w16cid:durableId="1195734897">
    <w:abstractNumId w:val="15"/>
  </w:num>
  <w:num w:numId="15" w16cid:durableId="855198157">
    <w:abstractNumId w:val="16"/>
  </w:num>
  <w:num w:numId="16" w16cid:durableId="915214288">
    <w:abstractNumId w:val="7"/>
  </w:num>
  <w:num w:numId="17" w16cid:durableId="1390882482">
    <w:abstractNumId w:val="24"/>
  </w:num>
  <w:num w:numId="18" w16cid:durableId="1467118717">
    <w:abstractNumId w:val="18"/>
  </w:num>
  <w:num w:numId="19" w16cid:durableId="49235836">
    <w:abstractNumId w:val="8"/>
  </w:num>
  <w:num w:numId="20" w16cid:durableId="2006588443">
    <w:abstractNumId w:val="22"/>
  </w:num>
  <w:num w:numId="21" w16cid:durableId="280306246">
    <w:abstractNumId w:val="25"/>
  </w:num>
  <w:num w:numId="22" w16cid:durableId="146941758">
    <w:abstractNumId w:val="0"/>
  </w:num>
  <w:num w:numId="23" w16cid:durableId="651954951">
    <w:abstractNumId w:val="1"/>
  </w:num>
  <w:num w:numId="24" w16cid:durableId="1237931433">
    <w:abstractNumId w:val="2"/>
  </w:num>
  <w:num w:numId="25" w16cid:durableId="1882858912">
    <w:abstractNumId w:val="3"/>
  </w:num>
  <w:num w:numId="26" w16cid:durableId="1711681806">
    <w:abstractNumId w:val="11"/>
  </w:num>
  <w:num w:numId="27" w16cid:durableId="1902977215">
    <w:abstractNumId w:val="21"/>
  </w:num>
  <w:num w:numId="28" w16cid:durableId="564343903">
    <w:abstractNumId w:val="20"/>
  </w:num>
  <w:num w:numId="29" w16cid:durableId="15596300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A4"/>
    <w:rsid w:val="00013FFE"/>
    <w:rsid w:val="000142D2"/>
    <w:rsid w:val="000233DB"/>
    <w:rsid w:val="00023B4A"/>
    <w:rsid w:val="00032512"/>
    <w:rsid w:val="00034B25"/>
    <w:rsid w:val="000420CE"/>
    <w:rsid w:val="0006331E"/>
    <w:rsid w:val="000C0F75"/>
    <w:rsid w:val="000C46AF"/>
    <w:rsid w:val="000C5EE2"/>
    <w:rsid w:val="000E1821"/>
    <w:rsid w:val="000F44C6"/>
    <w:rsid w:val="00104F0C"/>
    <w:rsid w:val="00115921"/>
    <w:rsid w:val="00115DA9"/>
    <w:rsid w:val="0014350E"/>
    <w:rsid w:val="00151DC5"/>
    <w:rsid w:val="00162D7E"/>
    <w:rsid w:val="001867A4"/>
    <w:rsid w:val="00190E11"/>
    <w:rsid w:val="001A125E"/>
    <w:rsid w:val="001A6916"/>
    <w:rsid w:val="001D7259"/>
    <w:rsid w:val="001E3B30"/>
    <w:rsid w:val="001F1009"/>
    <w:rsid w:val="001F32F6"/>
    <w:rsid w:val="001F6FD3"/>
    <w:rsid w:val="00220E91"/>
    <w:rsid w:val="00235E37"/>
    <w:rsid w:val="0025064F"/>
    <w:rsid w:val="00271F3A"/>
    <w:rsid w:val="00273D2E"/>
    <w:rsid w:val="00283C1E"/>
    <w:rsid w:val="002953B3"/>
    <w:rsid w:val="002A3966"/>
    <w:rsid w:val="002A72EC"/>
    <w:rsid w:val="002C35DD"/>
    <w:rsid w:val="002C7DC4"/>
    <w:rsid w:val="002E71C2"/>
    <w:rsid w:val="00305B9B"/>
    <w:rsid w:val="00314404"/>
    <w:rsid w:val="00314FA2"/>
    <w:rsid w:val="00352A8E"/>
    <w:rsid w:val="003611B9"/>
    <w:rsid w:val="0036384D"/>
    <w:rsid w:val="00364B03"/>
    <w:rsid w:val="00364B15"/>
    <w:rsid w:val="00364D18"/>
    <w:rsid w:val="00365B7C"/>
    <w:rsid w:val="00371721"/>
    <w:rsid w:val="00377464"/>
    <w:rsid w:val="003857FC"/>
    <w:rsid w:val="003C10E7"/>
    <w:rsid w:val="003C1E82"/>
    <w:rsid w:val="003C450D"/>
    <w:rsid w:val="003C63CE"/>
    <w:rsid w:val="003F0E35"/>
    <w:rsid w:val="003F275B"/>
    <w:rsid w:val="003F5942"/>
    <w:rsid w:val="004019AC"/>
    <w:rsid w:val="00414058"/>
    <w:rsid w:val="00432A34"/>
    <w:rsid w:val="00452453"/>
    <w:rsid w:val="004666E3"/>
    <w:rsid w:val="004705EC"/>
    <w:rsid w:val="00472FDD"/>
    <w:rsid w:val="004757D4"/>
    <w:rsid w:val="004C1349"/>
    <w:rsid w:val="004C74DD"/>
    <w:rsid w:val="004D04A1"/>
    <w:rsid w:val="004D488A"/>
    <w:rsid w:val="004F0399"/>
    <w:rsid w:val="00511433"/>
    <w:rsid w:val="00513927"/>
    <w:rsid w:val="00531C0C"/>
    <w:rsid w:val="005425E6"/>
    <w:rsid w:val="00543616"/>
    <w:rsid w:val="0055124C"/>
    <w:rsid w:val="005620EE"/>
    <w:rsid w:val="00574D21"/>
    <w:rsid w:val="005779AB"/>
    <w:rsid w:val="005A44EE"/>
    <w:rsid w:val="005E7DF0"/>
    <w:rsid w:val="005F3200"/>
    <w:rsid w:val="0064253C"/>
    <w:rsid w:val="006430ED"/>
    <w:rsid w:val="00644625"/>
    <w:rsid w:val="006542A1"/>
    <w:rsid w:val="00665F67"/>
    <w:rsid w:val="006665CF"/>
    <w:rsid w:val="00673A8C"/>
    <w:rsid w:val="00677EEC"/>
    <w:rsid w:val="006A0D4D"/>
    <w:rsid w:val="006A73E2"/>
    <w:rsid w:val="006C18D8"/>
    <w:rsid w:val="006C3B01"/>
    <w:rsid w:val="006C6467"/>
    <w:rsid w:val="006F08C0"/>
    <w:rsid w:val="0070541C"/>
    <w:rsid w:val="0070640A"/>
    <w:rsid w:val="00713CF2"/>
    <w:rsid w:val="00720D2E"/>
    <w:rsid w:val="00737108"/>
    <w:rsid w:val="007452C2"/>
    <w:rsid w:val="00764372"/>
    <w:rsid w:val="00787B75"/>
    <w:rsid w:val="007A09BE"/>
    <w:rsid w:val="007C0672"/>
    <w:rsid w:val="007C5E0A"/>
    <w:rsid w:val="008041DD"/>
    <w:rsid w:val="00813A29"/>
    <w:rsid w:val="00841C7F"/>
    <w:rsid w:val="00842CB0"/>
    <w:rsid w:val="00847315"/>
    <w:rsid w:val="0086023D"/>
    <w:rsid w:val="00861D38"/>
    <w:rsid w:val="00864D5D"/>
    <w:rsid w:val="00874408"/>
    <w:rsid w:val="00877CDC"/>
    <w:rsid w:val="00882D7A"/>
    <w:rsid w:val="00885281"/>
    <w:rsid w:val="008B3EE8"/>
    <w:rsid w:val="008C5C16"/>
    <w:rsid w:val="008C68A3"/>
    <w:rsid w:val="008D2F1D"/>
    <w:rsid w:val="008D60F1"/>
    <w:rsid w:val="008D755D"/>
    <w:rsid w:val="008E3D08"/>
    <w:rsid w:val="00900B5B"/>
    <w:rsid w:val="0090270F"/>
    <w:rsid w:val="009038BC"/>
    <w:rsid w:val="009304ED"/>
    <w:rsid w:val="0093695C"/>
    <w:rsid w:val="0094514B"/>
    <w:rsid w:val="00947556"/>
    <w:rsid w:val="00957EE7"/>
    <w:rsid w:val="0098627F"/>
    <w:rsid w:val="0099322C"/>
    <w:rsid w:val="00997810"/>
    <w:rsid w:val="009A4C88"/>
    <w:rsid w:val="009B3E57"/>
    <w:rsid w:val="009C48EE"/>
    <w:rsid w:val="009D45D9"/>
    <w:rsid w:val="009F3EBB"/>
    <w:rsid w:val="009F530E"/>
    <w:rsid w:val="00A008BF"/>
    <w:rsid w:val="00A045E8"/>
    <w:rsid w:val="00A14A24"/>
    <w:rsid w:val="00A40792"/>
    <w:rsid w:val="00A522BB"/>
    <w:rsid w:val="00A6075F"/>
    <w:rsid w:val="00A60A96"/>
    <w:rsid w:val="00A67F28"/>
    <w:rsid w:val="00A85B41"/>
    <w:rsid w:val="00AC68F6"/>
    <w:rsid w:val="00AC6EBE"/>
    <w:rsid w:val="00AD5869"/>
    <w:rsid w:val="00AD5B5F"/>
    <w:rsid w:val="00AE2B3C"/>
    <w:rsid w:val="00AE3865"/>
    <w:rsid w:val="00B0288B"/>
    <w:rsid w:val="00B15029"/>
    <w:rsid w:val="00B24792"/>
    <w:rsid w:val="00B266AD"/>
    <w:rsid w:val="00B3214F"/>
    <w:rsid w:val="00B361A4"/>
    <w:rsid w:val="00B4233C"/>
    <w:rsid w:val="00B57479"/>
    <w:rsid w:val="00BA2BD0"/>
    <w:rsid w:val="00BA69B2"/>
    <w:rsid w:val="00BB1992"/>
    <w:rsid w:val="00BB2B15"/>
    <w:rsid w:val="00BB64C4"/>
    <w:rsid w:val="00BB78ED"/>
    <w:rsid w:val="00BC19CF"/>
    <w:rsid w:val="00BC35B6"/>
    <w:rsid w:val="00BE415F"/>
    <w:rsid w:val="00BF42CD"/>
    <w:rsid w:val="00BF580E"/>
    <w:rsid w:val="00BF764D"/>
    <w:rsid w:val="00C03F3F"/>
    <w:rsid w:val="00C06CD1"/>
    <w:rsid w:val="00C16D98"/>
    <w:rsid w:val="00C435D1"/>
    <w:rsid w:val="00C61DDC"/>
    <w:rsid w:val="00C64026"/>
    <w:rsid w:val="00C6460B"/>
    <w:rsid w:val="00C671E2"/>
    <w:rsid w:val="00C73440"/>
    <w:rsid w:val="00C84E8E"/>
    <w:rsid w:val="00CB1BB3"/>
    <w:rsid w:val="00CB5184"/>
    <w:rsid w:val="00CC5F4F"/>
    <w:rsid w:val="00CE7B43"/>
    <w:rsid w:val="00D0595D"/>
    <w:rsid w:val="00D21AD0"/>
    <w:rsid w:val="00D602D3"/>
    <w:rsid w:val="00D700A1"/>
    <w:rsid w:val="00D745F8"/>
    <w:rsid w:val="00D915C6"/>
    <w:rsid w:val="00DB5212"/>
    <w:rsid w:val="00DC6013"/>
    <w:rsid w:val="00DD0D46"/>
    <w:rsid w:val="00DE0D8B"/>
    <w:rsid w:val="00E039CF"/>
    <w:rsid w:val="00E21C24"/>
    <w:rsid w:val="00E27B42"/>
    <w:rsid w:val="00E51A16"/>
    <w:rsid w:val="00E749DB"/>
    <w:rsid w:val="00E75864"/>
    <w:rsid w:val="00E81D92"/>
    <w:rsid w:val="00E92579"/>
    <w:rsid w:val="00ED7492"/>
    <w:rsid w:val="00EE4FDA"/>
    <w:rsid w:val="00EF3CED"/>
    <w:rsid w:val="00EF4A48"/>
    <w:rsid w:val="00F0774D"/>
    <w:rsid w:val="00F322F9"/>
    <w:rsid w:val="00F45130"/>
    <w:rsid w:val="00F72384"/>
    <w:rsid w:val="00F7269D"/>
    <w:rsid w:val="00F9162A"/>
    <w:rsid w:val="00F92809"/>
    <w:rsid w:val="00FB05E4"/>
    <w:rsid w:val="00FB3D7B"/>
    <w:rsid w:val="00FD6676"/>
    <w:rsid w:val="00FE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663D9"/>
  <w15:docId w15:val="{9777939D-1E75-F540-8497-FD8B4A19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rsonal details"/>
    <w:qFormat/>
    <w:rsid w:val="00D21AD0"/>
    <w:pPr>
      <w:spacing w:after="0" w:line="240" w:lineRule="auto"/>
      <w:jc w:val="center"/>
    </w:pPr>
    <w:rPr>
      <w:rFonts w:ascii="Noto Sans" w:hAnsi="Noto Sans"/>
      <w:color w:val="222E39"/>
    </w:rPr>
  </w:style>
  <w:style w:type="paragraph" w:styleId="Heading1">
    <w:name w:val="heading 1"/>
    <w:aliases w:val="&lt;h&gt; list"/>
    <w:basedOn w:val="Normal"/>
    <w:next w:val="Normal"/>
    <w:link w:val="Heading1Char"/>
    <w:uiPriority w:val="9"/>
    <w:qFormat/>
    <w:rsid w:val="00190E11"/>
    <w:pPr>
      <w:keepNext/>
      <w:keepLines/>
      <w:spacing w:before="120" w:after="120"/>
      <w:jc w:val="left"/>
      <w:outlineLvl w:val="0"/>
    </w:pPr>
    <w:rPr>
      <w:rFonts w:eastAsiaTheme="majorEastAsia" w:cstheme="majorBidi"/>
      <w:sz w:val="20"/>
      <w:szCs w:val="32"/>
    </w:rPr>
  </w:style>
  <w:style w:type="paragraph" w:styleId="Heading2">
    <w:name w:val="heading 2"/>
    <w:aliases w:val="school name"/>
    <w:basedOn w:val="Normal"/>
    <w:next w:val="Normal"/>
    <w:link w:val="Heading2Char"/>
    <w:uiPriority w:val="9"/>
    <w:unhideWhenUsed/>
    <w:rsid w:val="00531C0C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aliases w:val="date"/>
    <w:basedOn w:val="Normal"/>
    <w:next w:val="Normal"/>
    <w:link w:val="Heading3Char"/>
    <w:uiPriority w:val="9"/>
    <w:unhideWhenUsed/>
    <w:rsid w:val="00BF764D"/>
    <w:pPr>
      <w:keepNext/>
      <w:keepLines/>
      <w:spacing w:before="40"/>
      <w:jc w:val="left"/>
      <w:outlineLvl w:val="2"/>
    </w:pPr>
    <w:rPr>
      <w:rFonts w:eastAsiaTheme="majorEastAsia" w:cstheme="majorBidi"/>
      <w:i/>
      <w:color w:val="47A5F4"/>
      <w:sz w:val="20"/>
      <w:szCs w:val="24"/>
    </w:rPr>
  </w:style>
  <w:style w:type="paragraph" w:styleId="Heading4">
    <w:name w:val="heading 4"/>
    <w:aliases w:val="paragraph title"/>
    <w:next w:val="Normal"/>
    <w:link w:val="Heading4Char"/>
    <w:uiPriority w:val="9"/>
    <w:unhideWhenUsed/>
    <w:rsid w:val="00D602D3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1867A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aliases w:val="school name Char"/>
    <w:basedOn w:val="DefaultParagraphFont"/>
    <w:link w:val="Heading2"/>
    <w:uiPriority w:val="9"/>
    <w:rsid w:val="00531C0C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Heading1Char">
    <w:name w:val="Heading 1 Char"/>
    <w:aliases w:val="&lt;h&gt; list Char"/>
    <w:basedOn w:val="DefaultParagraphFont"/>
    <w:link w:val="Heading1"/>
    <w:uiPriority w:val="9"/>
    <w:rsid w:val="00190E11"/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Heading3Char">
    <w:name w:val="Heading 3 Char"/>
    <w:aliases w:val="date Char"/>
    <w:basedOn w:val="DefaultParagraphFont"/>
    <w:link w:val="Heading3"/>
    <w:uiPriority w:val="9"/>
    <w:rsid w:val="00BF764D"/>
    <w:rPr>
      <w:rFonts w:ascii="Noto Sans" w:eastAsiaTheme="majorEastAsia" w:hAnsi="Noto Sans" w:cstheme="majorBidi"/>
      <w:i/>
      <w:color w:val="47A5F4"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1867A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</w:pPr>
    <w:rPr>
      <w:rFonts w:ascii="Quicksand" w:hAnsi="Quicksand"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7A4"/>
    <w:rPr>
      <w:rFonts w:ascii="Quicksand" w:hAnsi="Quicksand"/>
      <w:iCs/>
      <w:color w:val="4F81BD" w:themeColor="accent1"/>
    </w:rPr>
  </w:style>
  <w:style w:type="paragraph" w:customStyle="1" w:styleId="hmain">
    <w:name w:val="&lt;h&gt; main"/>
    <w:link w:val="hmainChar"/>
    <w:qFormat/>
    <w:rsid w:val="00DD0D46"/>
    <w:pPr>
      <w:spacing w:line="360" w:lineRule="auto"/>
      <w:jc w:val="center"/>
    </w:pPr>
    <w:rPr>
      <w:rFonts w:ascii="Noto Sans" w:eastAsiaTheme="majorEastAsia" w:hAnsi="Noto Sans" w:cstheme="majorBidi"/>
      <w:color w:val="3374AB"/>
      <w:sz w:val="32"/>
      <w:szCs w:val="32"/>
      <w:lang w:eastAsia="en-GB"/>
    </w:rPr>
  </w:style>
  <w:style w:type="paragraph" w:styleId="NoSpacing">
    <w:name w:val="No Spacing"/>
    <w:aliases w:val="paragraph"/>
    <w:link w:val="NoSpacingChar"/>
    <w:qFormat/>
    <w:rsid w:val="00BF764D"/>
    <w:pPr>
      <w:spacing w:after="0" w:line="240" w:lineRule="auto"/>
      <w:ind w:left="340"/>
    </w:pPr>
    <w:rPr>
      <w:rFonts w:ascii="Noto Sans" w:hAnsi="Noto Sans"/>
      <w:color w:val="222E39"/>
      <w:sz w:val="20"/>
    </w:rPr>
  </w:style>
  <w:style w:type="character" w:customStyle="1" w:styleId="hmainChar">
    <w:name w:val="&lt;h&gt; main Char"/>
    <w:basedOn w:val="IntenseQuoteChar"/>
    <w:link w:val="hmain"/>
    <w:rsid w:val="00DD0D46"/>
    <w:rPr>
      <w:rFonts w:ascii="Noto Sans" w:eastAsiaTheme="majorEastAsia" w:hAnsi="Noto Sans" w:cstheme="majorBidi"/>
      <w:iCs w:val="0"/>
      <w:color w:val="3374AB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qFormat/>
    <w:rsid w:val="00E749DB"/>
    <w:rPr>
      <w:b/>
      <w:bCs/>
    </w:rPr>
  </w:style>
  <w:style w:type="paragraph" w:customStyle="1" w:styleId="liste">
    <w:name w:val="liste"/>
    <w:basedOn w:val="NoSpacing"/>
    <w:link w:val="listeChar"/>
    <w:qFormat/>
    <w:rsid w:val="00BF764D"/>
    <w:pPr>
      <w:numPr>
        <w:numId w:val="3"/>
      </w:numPr>
      <w:ind w:left="697" w:hanging="357"/>
    </w:pPr>
  </w:style>
  <w:style w:type="character" w:customStyle="1" w:styleId="Heading4Char">
    <w:name w:val="Heading 4 Char"/>
    <w:aliases w:val="paragraph title Char"/>
    <w:basedOn w:val="DefaultParagraphFont"/>
    <w:link w:val="Heading4"/>
    <w:uiPriority w:val="9"/>
    <w:rsid w:val="00D602D3"/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customStyle="1" w:styleId="NoSpacingChar">
    <w:name w:val="No Spacing Char"/>
    <w:aliases w:val="paragraph Char"/>
    <w:basedOn w:val="DefaultParagraphFont"/>
    <w:link w:val="NoSpacing"/>
    <w:uiPriority w:val="1"/>
    <w:rsid w:val="00BF764D"/>
    <w:rPr>
      <w:rFonts w:ascii="Noto Sans" w:hAnsi="Noto Sans"/>
      <w:color w:val="222E39"/>
      <w:sz w:val="20"/>
    </w:rPr>
  </w:style>
  <w:style w:type="character" w:customStyle="1" w:styleId="listeChar">
    <w:name w:val="liste Char"/>
    <w:basedOn w:val="NoSpacingChar"/>
    <w:link w:val="liste"/>
    <w:rsid w:val="00BF764D"/>
    <w:rPr>
      <w:rFonts w:ascii="Noto Sans" w:hAnsi="Noto Sans"/>
      <w:color w:val="222E39"/>
      <w:sz w:val="20"/>
    </w:rPr>
  </w:style>
  <w:style w:type="character" w:styleId="Hyperlink">
    <w:name w:val="Hyperlink"/>
    <w:basedOn w:val="DefaultParagraphFont"/>
    <w:uiPriority w:val="99"/>
    <w:unhideWhenUsed/>
    <w:rsid w:val="00BB64C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64C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4C4"/>
    <w:rPr>
      <w:rFonts w:ascii="Segoe UI" w:hAnsi="Segoe UI" w:cs="Segoe UI"/>
      <w:color w:val="222E39"/>
      <w:sz w:val="18"/>
      <w:szCs w:val="18"/>
    </w:rPr>
  </w:style>
  <w:style w:type="paragraph" w:customStyle="1" w:styleId="titleparagraph">
    <w:name w:val="title paragraph"/>
    <w:basedOn w:val="Heading2"/>
    <w:next w:val="Normal"/>
    <w:link w:val="titleparagraphChar"/>
    <w:qFormat/>
    <w:rsid w:val="00104F0C"/>
    <w:pPr>
      <w:spacing w:before="200"/>
    </w:pPr>
    <w:rPr>
      <w:rFonts w:ascii="Noto Sans" w:hAnsi="Noto Sans"/>
      <w:iCs/>
      <w:color w:val="3374AB"/>
      <w:sz w:val="26"/>
      <w:szCs w:val="32"/>
      <w:lang w:eastAsia="en-GB"/>
    </w:rPr>
  </w:style>
  <w:style w:type="paragraph" w:customStyle="1" w:styleId="schoolname1">
    <w:name w:val="school name 1"/>
    <w:link w:val="schoolname1Char"/>
    <w:qFormat/>
    <w:rsid w:val="00D21AD0"/>
    <w:pPr>
      <w:spacing w:after="0"/>
    </w:pPr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itleparagraphChar">
    <w:name w:val="title paragraph Char"/>
    <w:basedOn w:val="Heading4Char"/>
    <w:link w:val="titleparagraph"/>
    <w:rsid w:val="00104F0C"/>
    <w:rPr>
      <w:rFonts w:ascii="Noto Sans" w:eastAsiaTheme="majorEastAsia" w:hAnsi="Noto Sans" w:cstheme="majorBidi"/>
      <w:b/>
      <w:i w:val="0"/>
      <w:iCs/>
      <w:color w:val="3374AB"/>
      <w:sz w:val="26"/>
      <w:szCs w:val="32"/>
      <w:lang w:eastAsia="en-GB"/>
    </w:rPr>
  </w:style>
  <w:style w:type="paragraph" w:customStyle="1" w:styleId="date1">
    <w:name w:val="date1"/>
    <w:link w:val="date1Char"/>
    <w:qFormat/>
    <w:rsid w:val="00D21AD0"/>
    <w:pPr>
      <w:spacing w:after="0"/>
    </w:pPr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schoolname1Char">
    <w:name w:val="school name 1 Char"/>
    <w:basedOn w:val="Heading2Char"/>
    <w:link w:val="schoolname1"/>
    <w:rsid w:val="00D21AD0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paragraph" w:customStyle="1" w:styleId="headerlist">
    <w:name w:val="header list"/>
    <w:link w:val="headerlistChar"/>
    <w:qFormat/>
    <w:rsid w:val="00D21AD0"/>
    <w:pPr>
      <w:spacing w:after="0"/>
    </w:pPr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date1Char">
    <w:name w:val="date1 Char"/>
    <w:basedOn w:val="Heading3Char"/>
    <w:link w:val="date1"/>
    <w:rsid w:val="00D21AD0"/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headerlistChar">
    <w:name w:val="header list Char"/>
    <w:basedOn w:val="Heading1Char"/>
    <w:link w:val="headerlist"/>
    <w:rsid w:val="00D21AD0"/>
    <w:rPr>
      <w:rFonts w:ascii="Noto Sans" w:eastAsiaTheme="majorEastAsia" w:hAnsi="Noto Sans" w:cstheme="majorBidi"/>
      <w:color w:val="222E39"/>
      <w:sz w:val="20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A6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9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916"/>
    <w:rPr>
      <w:rFonts w:ascii="Noto Sans" w:hAnsi="Noto Sans"/>
      <w:color w:val="222E3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916"/>
    <w:rPr>
      <w:rFonts w:ascii="Noto Sans" w:hAnsi="Noto Sans"/>
      <w:b/>
      <w:bCs/>
      <w:color w:val="222E39"/>
      <w:sz w:val="20"/>
      <w:szCs w:val="20"/>
    </w:rPr>
  </w:style>
  <w:style w:type="paragraph" w:customStyle="1" w:styleId="note">
    <w:name w:val="note"/>
    <w:basedOn w:val="NoSpacing"/>
    <w:link w:val="noteChar"/>
    <w:qFormat/>
    <w:rsid w:val="001A6916"/>
    <w:rPr>
      <w:i/>
      <w:color w:val="A6A6A6" w:themeColor="background1" w:themeShade="A6"/>
    </w:rPr>
  </w:style>
  <w:style w:type="paragraph" w:customStyle="1" w:styleId="mainparagraphtitle">
    <w:name w:val="main paragraph title"/>
    <w:basedOn w:val="Heading3"/>
    <w:link w:val="mainparagraphtitleChar"/>
    <w:qFormat/>
    <w:rsid w:val="00104F0C"/>
    <w:pPr>
      <w:spacing w:before="160" w:after="160"/>
    </w:pPr>
    <w:rPr>
      <w:i w:val="0"/>
      <w:iCs/>
      <w:color w:val="FF5B00"/>
      <w:szCs w:val="32"/>
      <w:lang w:eastAsia="en-GB"/>
    </w:rPr>
  </w:style>
  <w:style w:type="character" w:customStyle="1" w:styleId="noteChar">
    <w:name w:val="note Char"/>
    <w:basedOn w:val="NoSpacingChar"/>
    <w:link w:val="note"/>
    <w:rsid w:val="001A6916"/>
    <w:rPr>
      <w:rFonts w:ascii="Noto Sans" w:hAnsi="Noto Sans"/>
      <w:i/>
      <w:color w:val="A6A6A6" w:themeColor="background1" w:themeShade="A6"/>
      <w:sz w:val="20"/>
    </w:rPr>
  </w:style>
  <w:style w:type="paragraph" w:styleId="Header">
    <w:name w:val="header"/>
    <w:basedOn w:val="Normal"/>
    <w:link w:val="Head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mainparagraphtitleChar">
    <w:name w:val="main paragraph title Char"/>
    <w:basedOn w:val="Heading4Char"/>
    <w:link w:val="mainparagraphtitle"/>
    <w:rsid w:val="00104F0C"/>
    <w:rPr>
      <w:rFonts w:ascii="Noto Sans" w:eastAsiaTheme="majorEastAsia" w:hAnsi="Noto Sans" w:cstheme="majorBidi"/>
      <w:i w:val="0"/>
      <w:iCs/>
      <w:color w:val="FF5B00"/>
      <w:sz w:val="20"/>
      <w:szCs w:val="32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602D3"/>
    <w:rPr>
      <w:rFonts w:ascii="Noto Sans" w:hAnsi="Noto Sans"/>
      <w:color w:val="222E39"/>
    </w:rPr>
  </w:style>
  <w:style w:type="paragraph" w:styleId="Footer">
    <w:name w:val="footer"/>
    <w:basedOn w:val="Normal"/>
    <w:link w:val="Foot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2D3"/>
    <w:rPr>
      <w:rFonts w:ascii="Noto Sans" w:hAnsi="Noto Sans"/>
      <w:color w:val="222E39"/>
    </w:rPr>
  </w:style>
  <w:style w:type="character" w:customStyle="1" w:styleId="normaltextrun">
    <w:name w:val="normaltextrun"/>
    <w:basedOn w:val="DefaultParagraphFont"/>
    <w:rsid w:val="009304ED"/>
  </w:style>
  <w:style w:type="character" w:customStyle="1" w:styleId="eop">
    <w:name w:val="eop"/>
    <w:basedOn w:val="DefaultParagraphFont"/>
    <w:rsid w:val="009304ED"/>
  </w:style>
  <w:style w:type="paragraph" w:customStyle="1" w:styleId="ContactInformation">
    <w:name w:val="Contact Information"/>
    <w:basedOn w:val="Normal"/>
    <w:uiPriority w:val="2"/>
    <w:qFormat/>
    <w:rsid w:val="00C73440"/>
    <w:pPr>
      <w:spacing w:after="920" w:line="288" w:lineRule="auto"/>
      <w:contextualSpacing/>
      <w:jc w:val="left"/>
    </w:pPr>
    <w:rPr>
      <w:rFonts w:asciiTheme="minorHAnsi" w:hAnsiTheme="minorHAnsi"/>
      <w:color w:val="1F497D" w:themeColor="text2"/>
      <w:lang w:val="en-US" w:eastAsia="ja-JP"/>
    </w:rPr>
  </w:style>
  <w:style w:type="character" w:customStyle="1" w:styleId="span">
    <w:name w:val="span"/>
    <w:basedOn w:val="DefaultParagraphFont"/>
    <w:rsid w:val="00C73440"/>
    <w:rPr>
      <w:sz w:val="24"/>
      <w:szCs w:val="24"/>
      <w:bdr w:val="none" w:sz="0" w:space="0" w:color="auto"/>
      <w:vertAlign w:val="baseline"/>
    </w:rPr>
  </w:style>
  <w:style w:type="paragraph" w:customStyle="1" w:styleId="divdocumentulli">
    <w:name w:val="div_document_ul_li"/>
    <w:basedOn w:val="Normal"/>
    <w:rsid w:val="00C73440"/>
    <w:pPr>
      <w:pBdr>
        <w:left w:val="none" w:sz="0" w:space="8" w:color="auto"/>
      </w:pBdr>
      <w:spacing w:line="240" w:lineRule="atLeast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divdocumentdivparagraphsinglecolumn">
    <w:name w:val="div_document_div_paragraph_singlecolumn"/>
    <w:basedOn w:val="DefaultParagraphFont"/>
    <w:rsid w:val="00C73440"/>
  </w:style>
  <w:style w:type="table" w:customStyle="1" w:styleId="divdocumenttable">
    <w:name w:val="div_document_table"/>
    <w:basedOn w:val="TableNormal"/>
    <w:rsid w:val="00C73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paragraph" w:styleId="NormalWeb">
    <w:name w:val="Normal (Web)"/>
    <w:basedOn w:val="Normal"/>
    <w:uiPriority w:val="99"/>
    <w:semiHidden/>
    <w:unhideWhenUsed/>
    <w:rsid w:val="00BA2BD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DD8F0-302A-D548-A859-9D464638C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Sheffield Hallam University</Company>
  <LinksUpToDate>false</LinksUpToDate>
  <CharactersWithSpaces>5478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Aref Ali Aref Ulaiyan</dc:creator>
  <cp:keywords/>
  <dc:description/>
  <cp:lastModifiedBy>siham mohamed</cp:lastModifiedBy>
  <cp:revision>1</cp:revision>
  <dcterms:created xsi:type="dcterms:W3CDTF">2023-07-25T18:41:00Z</dcterms:created>
  <dcterms:modified xsi:type="dcterms:W3CDTF">2023-08-21T22:48:00Z</dcterms:modified>
  <cp:category/>
</cp:coreProperties>
</file>